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D5927" w:rsidRDefault="00FD5927">
      <w:pPr>
        <w:widowControl/>
        <w:wordWrap/>
        <w:autoSpaceDE/>
        <w:autoSpaceDN/>
        <w:jc w:val="left"/>
        <w:rPr>
          <w:b/>
          <w:color w:val="000000"/>
          <w:w w:val="0"/>
          <w:sz w:val="24"/>
          <w:lang w:val="ru-RU"/>
        </w:rPr>
      </w:pPr>
      <w:r w:rsidRPr="00FD5927">
        <w:rPr>
          <w:b/>
          <w:noProof/>
          <w:color w:val="000000"/>
          <w:w w:val="0"/>
          <w:sz w:val="24"/>
          <w:lang w:val="ru-RU" w:eastAsia="ru-RU"/>
        </w:rPr>
        <w:drawing>
          <wp:anchor distT="0" distB="0" distL="114300" distR="114300" simplePos="0" relativeHeight="251710464" behindDoc="0" locked="0" layoutInCell="1" allowOverlap="0" wp14:anchorId="72463453" wp14:editId="0A523D48">
            <wp:simplePos x="0" y="0"/>
            <wp:positionH relativeFrom="page">
              <wp:posOffset>1576354</wp:posOffset>
            </wp:positionH>
            <wp:positionV relativeFrom="page">
              <wp:posOffset>5486597</wp:posOffset>
            </wp:positionV>
            <wp:extent cx="4370120" cy="295910"/>
            <wp:effectExtent l="0" t="0" r="0" b="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20189" t="52184" r="19771" b="44864"/>
                    <a:stretch/>
                  </pic:blipFill>
                  <pic:spPr bwMode="auto">
                    <a:xfrm>
                      <a:off x="0" y="0"/>
                      <a:ext cx="4370120" cy="2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5927">
        <w:rPr>
          <w:b/>
          <w:noProof/>
          <w:color w:val="000000"/>
          <w:w w:val="0"/>
          <w:sz w:val="24"/>
          <w:lang w:val="ru-RU" w:eastAsia="ru-RU"/>
        </w:rPr>
        <w:drawing>
          <wp:anchor distT="0" distB="0" distL="114300" distR="114300" simplePos="0" relativeHeight="251656192" behindDoc="0" locked="0" layoutInCell="1" allowOverlap="0" wp14:anchorId="16082AD2" wp14:editId="525F8A29">
            <wp:simplePos x="0" y="0"/>
            <wp:positionH relativeFrom="page">
              <wp:posOffset>199390</wp:posOffset>
            </wp:positionH>
            <wp:positionV relativeFrom="page">
              <wp:posOffset>222885</wp:posOffset>
            </wp:positionV>
            <wp:extent cx="73025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w w:val="0"/>
          <w:sz w:val="24"/>
          <w:lang w:val="ru-RU"/>
        </w:rPr>
        <w:br w:type="page"/>
      </w:r>
    </w:p>
    <w:p w:rsidR="0062451B" w:rsidRDefault="0062451B">
      <w:pPr>
        <w:widowControl/>
        <w:wordWrap/>
        <w:autoSpaceDE/>
        <w:autoSpaceDN/>
        <w:jc w:val="left"/>
        <w:rPr>
          <w:b/>
          <w:color w:val="000000"/>
          <w:w w:val="0"/>
          <w:sz w:val="24"/>
          <w:lang w:val="ru-RU"/>
        </w:rPr>
      </w:pPr>
    </w:p>
    <w:p w:rsidR="001363E8" w:rsidRPr="00F364B0" w:rsidRDefault="00D6079B" w:rsidP="00D6079B">
      <w:pPr>
        <w:jc w:val="center"/>
        <w:rPr>
          <w:b/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ПОЯСНИТЕЛЬНАЯ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ЗАПИСКА</w:t>
      </w:r>
    </w:p>
    <w:p w:rsidR="00D6079B" w:rsidRPr="00F364B0" w:rsidRDefault="001C6E8E" w:rsidP="00D6079B">
      <w:pPr>
        <w:jc w:val="center"/>
        <w:rPr>
          <w:rFonts w:ascii="Arial" w:hAnsi="Arial" w:cs="Arial"/>
          <w:b/>
          <w:color w:val="000000"/>
          <w:w w:val="0"/>
          <w:sz w:val="24"/>
          <w:lang w:val="ru-RU"/>
        </w:rPr>
      </w:pPr>
      <w:r>
        <w:rPr>
          <w:rFonts w:ascii="Arial" w:hAnsi="Arial" w:cs="Arial"/>
          <w:b/>
          <w:color w:val="000000"/>
          <w:w w:val="0"/>
          <w:sz w:val="24"/>
          <w:lang w:val="ru-RU"/>
        </w:rPr>
        <w:t xml:space="preserve">  </w:t>
      </w:r>
    </w:p>
    <w:p w:rsidR="00610F40" w:rsidRDefault="00610F40" w:rsidP="003D2787">
      <w:pPr>
        <w:ind w:firstLine="800"/>
        <w:rPr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центре</w:t>
      </w:r>
      <w:r w:rsidR="001C6E8E">
        <w:rPr>
          <w:color w:val="000000"/>
          <w:w w:val="0"/>
          <w:sz w:val="24"/>
          <w:lang w:val="ru-RU"/>
        </w:rPr>
        <w:t xml:space="preserve"> </w:t>
      </w:r>
      <w:r>
        <w:rPr>
          <w:color w:val="000000"/>
          <w:w w:val="0"/>
          <w:sz w:val="24"/>
          <w:lang w:val="ru-RU"/>
        </w:rPr>
        <w:t>программы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воспитания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«Крым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сердце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моем»</w:t>
      </w:r>
      <w:r w:rsidR="001C6E8E">
        <w:rPr>
          <w:color w:val="000000"/>
          <w:w w:val="0"/>
          <w:sz w:val="24"/>
          <w:lang w:val="ru-RU"/>
        </w:rPr>
        <w:t xml:space="preserve"> </w:t>
      </w:r>
      <w:r>
        <w:rPr>
          <w:color w:val="000000"/>
          <w:w w:val="0"/>
          <w:sz w:val="24"/>
          <w:lang w:val="ru-RU"/>
        </w:rPr>
        <w:t>МБОУ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E5B89">
        <w:rPr>
          <w:color w:val="000000"/>
          <w:w w:val="0"/>
          <w:sz w:val="24"/>
          <w:lang w:val="ru-RU"/>
        </w:rPr>
        <w:t>«</w:t>
      </w:r>
      <w:r w:rsidR="00B715E3">
        <w:rPr>
          <w:color w:val="000000"/>
          <w:w w:val="0"/>
          <w:sz w:val="24"/>
          <w:lang w:val="ru-RU"/>
        </w:rPr>
        <w:t>Черноморская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средняя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школа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№1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им.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Н.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B715E3">
        <w:rPr>
          <w:color w:val="000000"/>
          <w:w w:val="0"/>
          <w:sz w:val="24"/>
          <w:lang w:val="ru-RU"/>
        </w:rPr>
        <w:t>Кудри</w:t>
      </w:r>
      <w:r w:rsidR="00373151">
        <w:rPr>
          <w:color w:val="000000"/>
          <w:w w:val="0"/>
          <w:sz w:val="24"/>
          <w:lang w:val="ru-RU"/>
        </w:rPr>
        <w:t>»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соответствии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ФГОС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общего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образования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находится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личностное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развитие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обучающихся,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формирование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у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них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системных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знаний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различных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аспектах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развития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C444A6" w:rsidRPr="00F364B0">
        <w:rPr>
          <w:color w:val="000000"/>
          <w:w w:val="0"/>
          <w:sz w:val="24"/>
          <w:lang w:val="ru-RU"/>
        </w:rPr>
        <w:t>Крыма,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России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мира.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Одним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из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результатов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реализации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программы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станет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приобщение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обучающихся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к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российским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традиционным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духовным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ценностям,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правилам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нормам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поведения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российском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обществе.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Программа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призвана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обеспечить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достижение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учащимися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личностных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результат</w:t>
      </w:r>
      <w:r w:rsidR="009916ED" w:rsidRPr="00F364B0">
        <w:rPr>
          <w:color w:val="000000"/>
          <w:w w:val="0"/>
          <w:sz w:val="24"/>
          <w:lang w:val="ru-RU"/>
        </w:rPr>
        <w:t>ов,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916ED" w:rsidRPr="00F364B0">
        <w:rPr>
          <w:color w:val="000000"/>
          <w:w w:val="0"/>
          <w:sz w:val="24"/>
          <w:lang w:val="ru-RU"/>
        </w:rPr>
        <w:t>указанных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916ED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ФГОС: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формирование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у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обучающихся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основ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российской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идентичности;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готовность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обучающихся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к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саморазвитию;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мотивацию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к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познанию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обучению;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ценностные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установки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социально-значимые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качества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личности;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активное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участие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социально-значимой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D2654F" w:rsidRPr="00F364B0">
        <w:rPr>
          <w:color w:val="000000"/>
          <w:w w:val="0"/>
          <w:sz w:val="24"/>
          <w:lang w:val="ru-RU"/>
        </w:rPr>
        <w:t>деятельности.</w:t>
      </w:r>
    </w:p>
    <w:p w:rsidR="00F85BCD" w:rsidRPr="00610F40" w:rsidRDefault="00F85BCD" w:rsidP="00610F40">
      <w:pPr>
        <w:rPr>
          <w:color w:val="000000"/>
          <w:w w:val="0"/>
          <w:sz w:val="24"/>
          <w:lang w:val="ru-RU"/>
        </w:rPr>
      </w:pPr>
      <w:r w:rsidRPr="00F364B0">
        <w:rPr>
          <w:bCs/>
          <w:sz w:val="24"/>
          <w:lang w:val="ru-RU"/>
        </w:rPr>
        <w:t>Программа</w:t>
      </w:r>
      <w:r w:rsidR="001C6E8E">
        <w:rPr>
          <w:bCs/>
          <w:sz w:val="24"/>
          <w:lang w:val="ru-RU"/>
        </w:rPr>
        <w:t xml:space="preserve"> </w:t>
      </w:r>
      <w:r w:rsidRPr="00F364B0">
        <w:rPr>
          <w:bCs/>
          <w:sz w:val="24"/>
          <w:lang w:val="ru-RU"/>
        </w:rPr>
        <w:t>воспитания</w:t>
      </w:r>
      <w:r w:rsidR="001C6E8E">
        <w:rPr>
          <w:bCs/>
          <w:sz w:val="24"/>
          <w:lang w:val="ru-RU"/>
        </w:rPr>
        <w:t xml:space="preserve">  </w:t>
      </w:r>
      <w:r w:rsidRPr="00F364B0">
        <w:rPr>
          <w:bCs/>
          <w:sz w:val="24"/>
          <w:lang w:val="ru-RU"/>
        </w:rPr>
        <w:t>разработана</w:t>
      </w:r>
      <w:r w:rsidR="001C6E8E">
        <w:rPr>
          <w:bCs/>
          <w:sz w:val="24"/>
          <w:lang w:val="ru-RU"/>
        </w:rPr>
        <w:t xml:space="preserve"> </w:t>
      </w:r>
      <w:r w:rsidRPr="00F364B0">
        <w:rPr>
          <w:bCs/>
          <w:sz w:val="24"/>
          <w:lang w:val="ru-RU"/>
        </w:rPr>
        <w:t>на</w:t>
      </w:r>
      <w:r w:rsidR="001C6E8E">
        <w:rPr>
          <w:bCs/>
          <w:sz w:val="24"/>
          <w:lang w:val="ru-RU"/>
        </w:rPr>
        <w:t xml:space="preserve"> </w:t>
      </w:r>
      <w:r w:rsidRPr="00F364B0">
        <w:rPr>
          <w:bCs/>
          <w:sz w:val="24"/>
          <w:lang w:val="ru-RU"/>
        </w:rPr>
        <w:t>основе</w:t>
      </w:r>
      <w:r w:rsidR="001C6E8E">
        <w:rPr>
          <w:bCs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следующих</w:t>
      </w:r>
      <w:r w:rsidR="001C6E8E">
        <w:rPr>
          <w:sz w:val="24"/>
          <w:lang w:val="ru-RU"/>
        </w:rPr>
        <w:t xml:space="preserve">  </w:t>
      </w:r>
      <w:r w:rsidRPr="00F364B0">
        <w:rPr>
          <w:sz w:val="24"/>
          <w:lang w:val="ru-RU"/>
        </w:rPr>
        <w:t>документов:</w:t>
      </w:r>
    </w:p>
    <w:p w:rsidR="00F85BCD" w:rsidRPr="00F364B0" w:rsidRDefault="00F85BCD" w:rsidP="00F85BCD">
      <w:pPr>
        <w:rPr>
          <w:sz w:val="24"/>
          <w:lang w:val="ru-RU"/>
        </w:rPr>
      </w:pPr>
      <w:r w:rsidRPr="00F364B0">
        <w:rPr>
          <w:sz w:val="24"/>
          <w:lang w:val="ru-RU"/>
        </w:rPr>
        <w:t>-Федеральн</w:t>
      </w:r>
      <w:r w:rsidR="00D81BC0">
        <w:rPr>
          <w:sz w:val="24"/>
          <w:lang w:val="ru-RU"/>
        </w:rPr>
        <w:t>ого</w:t>
      </w:r>
      <w:r w:rsidR="001C6E8E">
        <w:rPr>
          <w:sz w:val="24"/>
          <w:lang w:val="ru-RU"/>
        </w:rPr>
        <w:t xml:space="preserve"> </w:t>
      </w:r>
      <w:r w:rsidR="00D81BC0">
        <w:rPr>
          <w:sz w:val="24"/>
          <w:lang w:val="ru-RU"/>
        </w:rPr>
        <w:t>закона</w:t>
      </w:r>
      <w:r w:rsidR="001C6E8E">
        <w:rPr>
          <w:sz w:val="24"/>
          <w:lang w:val="ru-RU"/>
        </w:rPr>
        <w:t xml:space="preserve"> </w:t>
      </w:r>
      <w:r w:rsidR="00D81BC0">
        <w:rPr>
          <w:sz w:val="24"/>
          <w:lang w:val="ru-RU"/>
        </w:rPr>
        <w:t>Российской</w:t>
      </w:r>
      <w:r w:rsidR="001C6E8E">
        <w:rPr>
          <w:sz w:val="24"/>
          <w:lang w:val="ru-RU"/>
        </w:rPr>
        <w:t xml:space="preserve"> </w:t>
      </w:r>
      <w:r w:rsidR="00D81BC0">
        <w:rPr>
          <w:sz w:val="24"/>
          <w:lang w:val="ru-RU"/>
        </w:rPr>
        <w:t>Федерации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«Об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образовании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Российской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Федерации»(№273-ФЗ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29.12.2012)</w:t>
      </w:r>
      <w:r w:rsidR="00F364B0">
        <w:rPr>
          <w:sz w:val="24"/>
          <w:lang w:val="ru-RU"/>
        </w:rPr>
        <w:t>;</w:t>
      </w:r>
    </w:p>
    <w:p w:rsidR="00F85BCD" w:rsidRPr="00912EB9" w:rsidRDefault="00F85BCD" w:rsidP="00912EB9">
      <w:pPr>
        <w:pStyle w:val="ConsPlusNormal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-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О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внесении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и</w:t>
      </w:r>
      <w:r w:rsid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зменений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D81BC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в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D81BC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Федеральный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D81BC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закон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D81BC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«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Об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образовании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в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Российской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Федерации»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по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вопросам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воспитания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обучающихся.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ФЗ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F364B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от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F364B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22.07.2020</w:t>
      </w:r>
      <w:r w:rsidR="001C6E8E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 </w:t>
      </w:r>
      <w:r w:rsidR="00F364B0" w:rsidRPr="00912EB9">
        <w:rPr>
          <w:rFonts w:ascii="Times New Roman" w:hAnsi="Times New Roman" w:cs="Times New Roman"/>
          <w:sz w:val="24"/>
          <w:szCs w:val="24"/>
          <w:shd w:val="clear" w:color="auto" w:fill="F4F4F4"/>
        </w:rPr>
        <w:t>года;</w:t>
      </w:r>
    </w:p>
    <w:p w:rsidR="00F85BCD" w:rsidRPr="00F364B0" w:rsidRDefault="00F85BCD" w:rsidP="00F364B0">
      <w:pPr>
        <w:tabs>
          <w:tab w:val="left" w:pos="851"/>
        </w:tabs>
        <w:rPr>
          <w:color w:val="000000"/>
          <w:w w:val="0"/>
          <w:sz w:val="24"/>
          <w:lang w:val="ru-RU"/>
        </w:rPr>
      </w:pPr>
      <w:r w:rsidRPr="00F364B0">
        <w:rPr>
          <w:color w:val="000000"/>
          <w:w w:val="0"/>
          <w:sz w:val="24"/>
          <w:lang w:val="ru-RU"/>
        </w:rPr>
        <w:t>-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Примерная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программа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воспитания.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Москва,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2020.</w:t>
      </w:r>
      <w:r w:rsidR="00F364B0">
        <w:rPr>
          <w:color w:val="000000"/>
          <w:w w:val="0"/>
          <w:sz w:val="24"/>
          <w:lang w:val="ru-RU"/>
        </w:rPr>
        <w:t>;</w:t>
      </w:r>
    </w:p>
    <w:p w:rsidR="00F85BCD" w:rsidRPr="00F364B0" w:rsidRDefault="00CF7A31" w:rsidP="00F364B0">
      <w:pPr>
        <w:shd w:val="clear" w:color="auto" w:fill="FFFFFF"/>
        <w:rPr>
          <w:bCs/>
          <w:color w:val="00000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-</w:t>
      </w:r>
      <w:r w:rsidR="001C6E8E">
        <w:rPr>
          <w:color w:val="000000"/>
          <w:w w:val="0"/>
          <w:sz w:val="24"/>
          <w:lang w:val="ru-RU"/>
        </w:rPr>
        <w:t xml:space="preserve"> </w:t>
      </w:r>
      <w:r>
        <w:rPr>
          <w:color w:val="000000"/>
          <w:w w:val="0"/>
          <w:sz w:val="24"/>
          <w:lang w:val="ru-RU"/>
        </w:rPr>
        <w:t>Примерная</w:t>
      </w:r>
      <w:r w:rsidR="001C6E8E">
        <w:rPr>
          <w:color w:val="000000"/>
          <w:w w:val="0"/>
          <w:sz w:val="24"/>
          <w:lang w:val="ru-RU"/>
        </w:rPr>
        <w:t xml:space="preserve"> </w:t>
      </w:r>
      <w:r>
        <w:rPr>
          <w:color w:val="000000"/>
          <w:w w:val="0"/>
          <w:sz w:val="24"/>
          <w:lang w:val="ru-RU"/>
        </w:rPr>
        <w:t>программа</w:t>
      </w:r>
      <w:r w:rsidR="001C6E8E">
        <w:rPr>
          <w:color w:val="000000"/>
          <w:w w:val="0"/>
          <w:sz w:val="24"/>
          <w:lang w:val="ru-RU"/>
        </w:rPr>
        <w:t xml:space="preserve"> </w:t>
      </w:r>
      <w:r>
        <w:rPr>
          <w:color w:val="000000"/>
          <w:w w:val="0"/>
          <w:sz w:val="24"/>
          <w:lang w:val="ru-RU"/>
        </w:rPr>
        <w:t>«</w:t>
      </w:r>
      <w:r w:rsidR="00F85BCD" w:rsidRPr="00F364B0">
        <w:rPr>
          <w:color w:val="000000"/>
          <w:w w:val="0"/>
          <w:sz w:val="24"/>
          <w:lang w:val="ru-RU"/>
        </w:rPr>
        <w:t>Крым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сердце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мое</w:t>
      </w:r>
      <w:r w:rsidR="00CF4525" w:rsidRPr="00F364B0">
        <w:rPr>
          <w:color w:val="000000"/>
          <w:w w:val="0"/>
          <w:sz w:val="24"/>
          <w:lang w:val="ru-RU"/>
        </w:rPr>
        <w:t>м</w:t>
      </w:r>
      <w:r w:rsidR="00F85BCD" w:rsidRPr="00F364B0">
        <w:rPr>
          <w:color w:val="000000"/>
          <w:w w:val="0"/>
          <w:sz w:val="24"/>
          <w:lang w:val="ru-RU"/>
        </w:rPr>
        <w:t>»</w:t>
      </w:r>
      <w:r w:rsidR="001C6E8E">
        <w:rPr>
          <w:color w:val="000000"/>
          <w:w w:val="0"/>
          <w:sz w:val="24"/>
          <w:lang w:val="ru-RU"/>
        </w:rPr>
        <w:t xml:space="preserve">  </w:t>
      </w:r>
      <w:r w:rsidR="00F85BCD" w:rsidRPr="00F364B0">
        <w:rPr>
          <w:color w:val="000000"/>
          <w:w w:val="0"/>
          <w:sz w:val="24"/>
          <w:lang w:val="ru-RU"/>
        </w:rPr>
        <w:t>Министерст</w:t>
      </w:r>
      <w:r w:rsidR="00F364B0">
        <w:rPr>
          <w:color w:val="000000"/>
          <w:w w:val="0"/>
          <w:sz w:val="24"/>
          <w:lang w:val="ru-RU"/>
        </w:rPr>
        <w:t>во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364B0">
        <w:rPr>
          <w:color w:val="000000"/>
          <w:w w:val="0"/>
          <w:sz w:val="24"/>
          <w:lang w:val="ru-RU"/>
        </w:rPr>
        <w:t>образования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364B0">
        <w:rPr>
          <w:color w:val="000000"/>
          <w:w w:val="0"/>
          <w:sz w:val="24"/>
          <w:lang w:val="ru-RU"/>
        </w:rPr>
        <w:t>науки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364B0">
        <w:rPr>
          <w:color w:val="000000"/>
          <w:w w:val="0"/>
          <w:sz w:val="24"/>
          <w:lang w:val="ru-RU"/>
        </w:rPr>
        <w:t>молодежи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республики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Крым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ГБОУ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F85BCD" w:rsidRPr="00F364B0">
        <w:rPr>
          <w:color w:val="000000"/>
          <w:w w:val="0"/>
          <w:sz w:val="24"/>
          <w:lang w:val="ru-RU"/>
        </w:rPr>
        <w:t>ДПО</w:t>
      </w:r>
      <w:r w:rsidR="001C6E8E">
        <w:rPr>
          <w:bCs/>
          <w:color w:val="000000"/>
          <w:sz w:val="24"/>
          <w:lang w:val="ru-RU"/>
        </w:rPr>
        <w:t xml:space="preserve"> </w:t>
      </w:r>
      <w:r w:rsidR="00F85BCD" w:rsidRPr="00F364B0">
        <w:rPr>
          <w:bCs/>
          <w:color w:val="000000"/>
          <w:sz w:val="24"/>
          <w:lang w:val="ru-RU"/>
        </w:rPr>
        <w:t>РК</w:t>
      </w:r>
      <w:r w:rsidR="001C6E8E">
        <w:rPr>
          <w:bCs/>
          <w:color w:val="000000"/>
          <w:sz w:val="24"/>
          <w:lang w:val="ru-RU"/>
        </w:rPr>
        <w:t xml:space="preserve"> </w:t>
      </w:r>
      <w:r w:rsidR="00F85BCD" w:rsidRPr="00F364B0">
        <w:rPr>
          <w:bCs/>
          <w:color w:val="000000"/>
          <w:sz w:val="24"/>
          <w:lang w:val="ru-RU"/>
        </w:rPr>
        <w:t>КРИППО.</w:t>
      </w:r>
      <w:r w:rsidR="001C6E8E">
        <w:rPr>
          <w:bCs/>
          <w:color w:val="000000"/>
          <w:sz w:val="24"/>
          <w:lang w:val="ru-RU"/>
        </w:rPr>
        <w:t xml:space="preserve"> </w:t>
      </w:r>
      <w:r w:rsidR="00F85BCD" w:rsidRPr="00F364B0">
        <w:rPr>
          <w:bCs/>
          <w:color w:val="000000"/>
          <w:sz w:val="24"/>
          <w:lang w:val="ru-RU"/>
        </w:rPr>
        <w:t>Симферополь,</w:t>
      </w:r>
      <w:r w:rsidR="001C6E8E">
        <w:rPr>
          <w:bCs/>
          <w:color w:val="000000"/>
          <w:sz w:val="24"/>
          <w:lang w:val="ru-RU"/>
        </w:rPr>
        <w:t xml:space="preserve"> </w:t>
      </w:r>
      <w:r w:rsidR="00F85BCD" w:rsidRPr="00F364B0">
        <w:rPr>
          <w:bCs/>
          <w:color w:val="000000"/>
          <w:sz w:val="24"/>
          <w:lang w:val="ru-RU"/>
        </w:rPr>
        <w:t>2020</w:t>
      </w:r>
      <w:r w:rsidR="001C6E8E">
        <w:rPr>
          <w:bCs/>
          <w:color w:val="000000"/>
          <w:sz w:val="24"/>
          <w:lang w:val="ru-RU"/>
        </w:rPr>
        <w:t xml:space="preserve"> </w:t>
      </w:r>
      <w:r w:rsidR="00F85BCD" w:rsidRPr="00F364B0">
        <w:rPr>
          <w:bCs/>
          <w:color w:val="000000"/>
          <w:sz w:val="24"/>
          <w:lang w:val="ru-RU"/>
        </w:rPr>
        <w:t>год.</w:t>
      </w:r>
      <w:r w:rsidR="00F364B0">
        <w:rPr>
          <w:bCs/>
          <w:color w:val="000000"/>
          <w:sz w:val="24"/>
          <w:lang w:val="ru-RU"/>
        </w:rPr>
        <w:t>;</w:t>
      </w:r>
    </w:p>
    <w:p w:rsidR="0055007A" w:rsidRDefault="00D81BC0" w:rsidP="003D2787">
      <w:pPr>
        <w:shd w:val="clear" w:color="auto" w:fill="FFFFFF"/>
        <w:wordWrap/>
        <w:ind w:firstLine="800"/>
        <w:outlineLvl w:val="3"/>
        <w:rPr>
          <w:sz w:val="24"/>
          <w:lang w:val="ru-RU"/>
        </w:rPr>
      </w:pPr>
      <w:r>
        <w:rPr>
          <w:sz w:val="24"/>
          <w:lang w:val="ru-RU"/>
        </w:rPr>
        <w:t>Приоритетной</w:t>
      </w:r>
      <w:r w:rsidR="001C6E8E">
        <w:rPr>
          <w:sz w:val="24"/>
          <w:lang w:val="ru-RU"/>
        </w:rPr>
        <w:t xml:space="preserve"> </w:t>
      </w:r>
      <w:r>
        <w:rPr>
          <w:sz w:val="24"/>
          <w:lang w:val="ru-RU"/>
        </w:rPr>
        <w:t>задачей</w:t>
      </w:r>
      <w:r w:rsidR="001C6E8E">
        <w:rPr>
          <w:sz w:val="24"/>
          <w:lang w:val="ru-RU"/>
        </w:rPr>
        <w:t xml:space="preserve"> </w:t>
      </w:r>
      <w:r>
        <w:rPr>
          <w:sz w:val="24"/>
          <w:lang w:val="ru-RU"/>
        </w:rPr>
        <w:t>МБОУ</w:t>
      </w:r>
      <w:r w:rsidR="001C6E8E">
        <w:rPr>
          <w:sz w:val="24"/>
          <w:lang w:val="ru-RU"/>
        </w:rPr>
        <w:t xml:space="preserve"> </w:t>
      </w:r>
      <w:r>
        <w:rPr>
          <w:sz w:val="24"/>
          <w:lang w:val="ru-RU"/>
        </w:rPr>
        <w:t>«</w:t>
      </w:r>
      <w:r w:rsidR="00B715E3">
        <w:rPr>
          <w:sz w:val="24"/>
          <w:lang w:val="ru-RU"/>
        </w:rPr>
        <w:t>Черноморская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средняя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школа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№1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им.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Н.</w:t>
      </w:r>
      <w:r w:rsidR="001C6E8E">
        <w:rPr>
          <w:sz w:val="24"/>
          <w:lang w:val="ru-RU"/>
        </w:rPr>
        <w:t xml:space="preserve"> </w:t>
      </w:r>
      <w:r w:rsidR="00B715E3">
        <w:rPr>
          <w:sz w:val="24"/>
          <w:lang w:val="ru-RU"/>
        </w:rPr>
        <w:t>Кудри</w:t>
      </w:r>
      <w:r w:rsidR="00373151">
        <w:rPr>
          <w:sz w:val="24"/>
          <w:lang w:val="ru-RU"/>
        </w:rPr>
        <w:t>»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сфере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детей,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согласно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Стратегии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развития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воспитания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в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Российской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Федерации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на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период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до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2025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bCs/>
          <w:sz w:val="24"/>
          <w:lang w:val="ru-RU"/>
        </w:rPr>
        <w:t>года,</w:t>
      </w:r>
      <w:r w:rsidR="001C6E8E">
        <w:rPr>
          <w:bCs/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является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развитие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высоконравственной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личности,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разделяющей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российские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традиционные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духовные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ценности,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обладающей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актуальными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знаниями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умениями,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способной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реализовать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свой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потенциал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условиях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современного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общества,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готовой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мирному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созиданию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защите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Родины,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любящей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свой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родной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край,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свою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малую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Родину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="00F85BCD" w:rsidRPr="00F364B0">
        <w:rPr>
          <w:sz w:val="24"/>
          <w:lang w:val="ru-RU"/>
        </w:rPr>
        <w:t>Крым.</w:t>
      </w:r>
    </w:p>
    <w:p w:rsidR="00F85BCD" w:rsidRPr="00912EB9" w:rsidRDefault="0055007A" w:rsidP="00912EB9">
      <w:pPr>
        <w:shd w:val="clear" w:color="auto" w:fill="FFFFFF"/>
        <w:wordWrap/>
        <w:ind w:firstLine="800"/>
        <w:outlineLvl w:val="3"/>
        <w:rPr>
          <w:sz w:val="24"/>
          <w:lang w:val="ru-RU"/>
        </w:rPr>
      </w:pPr>
      <w:r w:rsidRPr="0055007A">
        <w:rPr>
          <w:sz w:val="24"/>
          <w:shd w:val="clear" w:color="auto" w:fill="FFFFFF"/>
          <w:lang w:val="ru-RU"/>
        </w:rPr>
        <w:t>Весь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Черноморский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район,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как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Крым,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представляет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собой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большой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археологический</w:t>
      </w:r>
      <w:r w:rsidR="001C6E8E">
        <w:rPr>
          <w:sz w:val="24"/>
          <w:shd w:val="clear" w:color="auto" w:fill="FFFFFF"/>
          <w:lang w:val="ru-RU"/>
        </w:rPr>
        <w:t xml:space="preserve"> </w:t>
      </w:r>
      <w:r>
        <w:rPr>
          <w:sz w:val="24"/>
          <w:shd w:val="clear" w:color="auto" w:fill="FFFFFF"/>
          <w:lang w:val="ru-RU"/>
        </w:rPr>
        <w:t>пи</w:t>
      </w:r>
      <w:r w:rsidR="001C6E8E">
        <w:rPr>
          <w:sz w:val="24"/>
          <w:shd w:val="clear" w:color="auto" w:fill="FFFFFF"/>
          <w:lang w:val="ru-RU"/>
        </w:rPr>
        <w:t xml:space="preserve"> </w:t>
      </w:r>
      <w:r>
        <w:rPr>
          <w:sz w:val="24"/>
          <w:shd w:val="clear" w:color="auto" w:fill="FFFFFF"/>
          <w:lang w:val="ru-RU"/>
        </w:rPr>
        <w:t>культурно-природный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памятник.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По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всему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побережью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разбросаны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остатки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древних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поселений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курганы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греков,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скифов,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киммерийцев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других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народов,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населявших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Крым.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Наиболее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крупные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археологические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памятники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-</w:t>
      </w:r>
      <w:r w:rsidR="001C6E8E">
        <w:rPr>
          <w:sz w:val="24"/>
          <w:shd w:val="clear" w:color="auto" w:fill="FFFFFF"/>
          <w:lang w:val="ru-RU"/>
        </w:rPr>
        <w:t xml:space="preserve"> </w:t>
      </w:r>
      <w:bookmarkStart w:id="0" w:name="6"/>
      <w:r w:rsidRPr="0055007A">
        <w:rPr>
          <w:iCs/>
          <w:sz w:val="24"/>
          <w:lang w:val="ru-RU"/>
        </w:rPr>
        <w:t>Городище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Беляус</w:t>
      </w:r>
      <w:bookmarkEnd w:id="0"/>
      <w:r w:rsidRPr="0055007A">
        <w:rPr>
          <w:sz w:val="24"/>
          <w:shd w:val="clear" w:color="auto" w:fill="FFFFFF"/>
          <w:lang w:val="ru-RU"/>
        </w:rPr>
        <w:t>,</w:t>
      </w:r>
      <w:r w:rsidR="001C6E8E">
        <w:rPr>
          <w:sz w:val="24"/>
          <w:shd w:val="clear" w:color="auto" w:fill="FFFFFF"/>
          <w:lang w:val="ru-RU"/>
        </w:rPr>
        <w:t xml:space="preserve"> </w:t>
      </w:r>
      <w:bookmarkStart w:id="1" w:name="7"/>
      <w:r>
        <w:rPr>
          <w:iCs/>
          <w:sz w:val="24"/>
          <w:lang w:val="ru-RU"/>
        </w:rPr>
        <w:t>г</w:t>
      </w:r>
      <w:r w:rsidRPr="0055007A">
        <w:rPr>
          <w:iCs/>
          <w:sz w:val="24"/>
          <w:lang w:val="ru-RU"/>
        </w:rPr>
        <w:t>ородище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Кульчукское</w:t>
      </w:r>
      <w:bookmarkEnd w:id="1"/>
      <w:r w:rsidRPr="0055007A">
        <w:rPr>
          <w:sz w:val="24"/>
          <w:shd w:val="clear" w:color="auto" w:fill="FFFFFF"/>
          <w:lang w:val="ru-RU"/>
        </w:rPr>
        <w:t>,</w:t>
      </w:r>
      <w:r w:rsidR="001C6E8E">
        <w:rPr>
          <w:sz w:val="24"/>
          <w:shd w:val="clear" w:color="auto" w:fill="FFFFFF"/>
          <w:lang w:val="ru-RU"/>
        </w:rPr>
        <w:t xml:space="preserve"> </w:t>
      </w:r>
      <w:r>
        <w:rPr>
          <w:sz w:val="24"/>
          <w:shd w:val="clear" w:color="auto" w:fill="FFFFFF"/>
          <w:lang w:val="ru-RU"/>
        </w:rPr>
        <w:t>городище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Калос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55007A">
        <w:rPr>
          <w:sz w:val="24"/>
          <w:shd w:val="clear" w:color="auto" w:fill="FFFFFF"/>
          <w:lang w:val="ru-RU"/>
        </w:rPr>
        <w:t>Лимен,</w:t>
      </w:r>
      <w:r w:rsidR="001C6E8E">
        <w:rPr>
          <w:sz w:val="24"/>
          <w:shd w:val="clear" w:color="auto" w:fill="FFFFFF"/>
          <w:lang w:val="ru-RU"/>
        </w:rPr>
        <w:t xml:space="preserve"> </w:t>
      </w:r>
      <w:bookmarkStart w:id="2" w:name="5"/>
      <w:r w:rsidRPr="0055007A">
        <w:rPr>
          <w:iCs/>
          <w:sz w:val="24"/>
          <w:lang w:val="ru-RU"/>
        </w:rPr>
        <w:t>Западно-Донузлавское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городище</w:t>
      </w:r>
      <w:bookmarkStart w:id="3" w:name="8"/>
      <w:bookmarkEnd w:id="2"/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Южно-Донузлавское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городище</w:t>
      </w:r>
      <w:bookmarkStart w:id="4" w:name="9"/>
      <w:bookmarkEnd w:id="3"/>
      <w:r w:rsidRPr="0055007A">
        <w:rPr>
          <w:iCs/>
          <w:kern w:val="0"/>
          <w:sz w:val="24"/>
          <w:lang w:val="ru-RU" w:eastAsia="ru-RU"/>
        </w:rPr>
        <w:t>,</w:t>
      </w:r>
      <w:r w:rsidR="001C6E8E">
        <w:rPr>
          <w:iCs/>
          <w:kern w:val="0"/>
          <w:sz w:val="24"/>
          <w:lang w:val="ru-RU" w:eastAsia="ru-RU"/>
        </w:rPr>
        <w:t xml:space="preserve"> </w:t>
      </w:r>
      <w:r w:rsidRPr="0055007A">
        <w:rPr>
          <w:iCs/>
          <w:sz w:val="24"/>
          <w:lang w:val="ru-RU"/>
        </w:rPr>
        <w:t>Античное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городище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Джан-Баба-</w:t>
      </w:r>
      <w:r w:rsidRPr="0055007A">
        <w:rPr>
          <w:iCs/>
          <w:sz w:val="24"/>
        </w:rPr>
        <w:t>I</w:t>
      </w:r>
      <w:bookmarkStart w:id="5" w:name="10"/>
      <w:bookmarkEnd w:id="4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Тарпанчи</w:t>
      </w:r>
      <w:bookmarkStart w:id="6" w:name="11"/>
      <w:bookmarkEnd w:id="5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Аблямитское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городище</w:t>
      </w:r>
      <w:bookmarkStart w:id="7" w:name="12"/>
      <w:bookmarkEnd w:id="6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>
        <w:rPr>
          <w:iCs/>
          <w:sz w:val="24"/>
          <w:lang w:val="ru-RU"/>
        </w:rPr>
        <w:t>г</w:t>
      </w:r>
      <w:r w:rsidRPr="0055007A">
        <w:rPr>
          <w:iCs/>
          <w:sz w:val="24"/>
          <w:lang w:val="ru-RU"/>
        </w:rPr>
        <w:t>ородище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Джарылгач</w:t>
      </w:r>
      <w:bookmarkStart w:id="8" w:name="13"/>
      <w:bookmarkEnd w:id="7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Античное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поселение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Панское</w:t>
      </w:r>
      <w:bookmarkStart w:id="9" w:name="14"/>
      <w:bookmarkEnd w:id="8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Поселение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Озерное</w:t>
      </w:r>
      <w:bookmarkStart w:id="10" w:name="15"/>
      <w:bookmarkEnd w:id="9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Усадьба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Панское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</w:rPr>
        <w:t>I</w:t>
      </w:r>
      <w:bookmarkStart w:id="11" w:name="16"/>
      <w:bookmarkEnd w:id="10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Тарханкутский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источник</w:t>
      </w:r>
      <w:bookmarkStart w:id="12" w:name="17"/>
      <w:bookmarkEnd w:id="11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Храм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св.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Великомученицы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Варвары</w:t>
      </w:r>
      <w:bookmarkStart w:id="13" w:name="18"/>
      <w:bookmarkEnd w:id="12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Подводный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музей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скульптур</w:t>
      </w:r>
      <w:bookmarkStart w:id="14" w:name="19"/>
      <w:bookmarkEnd w:id="13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Тарханкутский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маяк</w:t>
      </w:r>
      <w:bookmarkStart w:id="15" w:name="20"/>
      <w:bookmarkEnd w:id="14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Господский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дом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генерал-майора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</w:rPr>
        <w:t>B</w:t>
      </w:r>
      <w:r w:rsidRPr="0055007A">
        <w:rPr>
          <w:iCs/>
          <w:sz w:val="24"/>
          <w:lang w:val="ru-RU"/>
        </w:rPr>
        <w:t>.</w:t>
      </w:r>
      <w:r w:rsidRPr="0055007A">
        <w:rPr>
          <w:iCs/>
          <w:sz w:val="24"/>
        </w:rPr>
        <w:t>C</w:t>
      </w:r>
      <w:r w:rsidRPr="0055007A">
        <w:rPr>
          <w:iCs/>
          <w:sz w:val="24"/>
          <w:lang w:val="ru-RU"/>
        </w:rPr>
        <w:t>.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Попова</w:t>
      </w:r>
      <w:bookmarkStart w:id="16" w:name="21"/>
      <w:bookmarkEnd w:id="15"/>
      <w:r w:rsidRPr="0055007A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Большой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Малый</w:t>
      </w:r>
      <w:r w:rsidR="001C6E8E">
        <w:rPr>
          <w:iCs/>
          <w:sz w:val="24"/>
          <w:lang w:val="ru-RU"/>
        </w:rPr>
        <w:t xml:space="preserve"> </w:t>
      </w:r>
      <w:r w:rsidRPr="0055007A">
        <w:rPr>
          <w:iCs/>
          <w:sz w:val="24"/>
          <w:lang w:val="ru-RU"/>
        </w:rPr>
        <w:t>Атлеш</w:t>
      </w:r>
      <w:bookmarkEnd w:id="16"/>
      <w:r w:rsidR="001C6E8E">
        <w:rPr>
          <w:iCs/>
          <w:sz w:val="24"/>
          <w:lang w:val="ru-RU"/>
        </w:rPr>
        <w:t xml:space="preserve"> </w:t>
      </w:r>
      <w:r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>
        <w:rPr>
          <w:iCs/>
          <w:sz w:val="24"/>
          <w:lang w:val="ru-RU"/>
        </w:rPr>
        <w:t>многие</w:t>
      </w:r>
      <w:r w:rsidR="001C6E8E">
        <w:rPr>
          <w:iCs/>
          <w:sz w:val="24"/>
          <w:lang w:val="ru-RU"/>
        </w:rPr>
        <w:t xml:space="preserve"> </w:t>
      </w:r>
      <w:r>
        <w:rPr>
          <w:iCs/>
          <w:sz w:val="24"/>
          <w:lang w:val="ru-RU"/>
        </w:rPr>
        <w:t>другие.</w:t>
      </w:r>
    </w:p>
    <w:p w:rsidR="00D81BC0" w:rsidRDefault="00F85BCD" w:rsidP="0055007A">
      <w:pPr>
        <w:wordWrap/>
        <w:ind w:firstLine="800"/>
        <w:rPr>
          <w:sz w:val="24"/>
          <w:lang w:val="ru-RU"/>
        </w:rPr>
      </w:pP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связаны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имена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выдающихся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науки,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искусства,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литературы:</w:t>
      </w:r>
      <w:r w:rsidR="001C6E8E">
        <w:rPr>
          <w:sz w:val="24"/>
          <w:lang w:val="ru-RU"/>
        </w:rPr>
        <w:t xml:space="preserve"> </w:t>
      </w:r>
    </w:p>
    <w:p w:rsidR="00F85BCD" w:rsidRPr="00F364B0" w:rsidRDefault="00F85BCD" w:rsidP="00D81BC0">
      <w:pPr>
        <w:wordWrap/>
        <w:rPr>
          <w:sz w:val="24"/>
          <w:lang w:val="ru-RU"/>
        </w:rPr>
      </w:pPr>
      <w:r w:rsidRPr="00F364B0">
        <w:rPr>
          <w:sz w:val="24"/>
          <w:lang w:val="ru-RU"/>
        </w:rPr>
        <w:t>В.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Вернадского,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Курчатова,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Щелкина,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Айвазовского,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Волошина,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Гаспринского,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Пушкина,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Толстого,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Грина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др.</w:t>
      </w:r>
    </w:p>
    <w:p w:rsidR="00F85BCD" w:rsidRPr="00F364B0" w:rsidRDefault="00F85BCD" w:rsidP="00F85BCD">
      <w:pPr>
        <w:wordWrap/>
        <w:ind w:firstLine="708"/>
        <w:rPr>
          <w:sz w:val="24"/>
          <w:lang w:val="ru-RU"/>
        </w:rPr>
      </w:pPr>
      <w:r w:rsidRPr="00F364B0">
        <w:rPr>
          <w:sz w:val="24"/>
          <w:lang w:val="ru-RU"/>
        </w:rPr>
        <w:t>Территория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была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плацдармом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локальных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мировых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войн.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небольшой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территории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полуострова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находятся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два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города-героя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Керчь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Севастополь,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также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город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воинской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славы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Феодосия.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явил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миру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высокие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образцы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личного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патриотизма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(Даша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Севастопольская,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матрос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Кошка,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Володя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Дубинин,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Витя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Коробков,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Амет-Хан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Султан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мн.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др.),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массового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(участники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обороны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Севастопо</w:t>
      </w:r>
      <w:r w:rsidR="004E5A25">
        <w:rPr>
          <w:sz w:val="24"/>
          <w:lang w:val="ru-RU"/>
        </w:rPr>
        <w:t>ля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Крымской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войне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1853-1855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гг.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Великой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Отечественной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войне</w:t>
      </w:r>
      <w:r w:rsidR="001C6E8E">
        <w:rPr>
          <w:sz w:val="24"/>
          <w:lang w:val="ru-RU"/>
        </w:rPr>
        <w:t xml:space="preserve"> </w:t>
      </w:r>
      <w:r w:rsidR="004E5A25">
        <w:rPr>
          <w:sz w:val="24"/>
          <w:lang w:val="ru-RU"/>
        </w:rPr>
        <w:t>1941-1945гг,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участники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Эльтигенского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десанта,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защитники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Ишуньских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позиций,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участники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штурма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Перекопа,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отважные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крымские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партизаны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подпольщики).</w:t>
      </w:r>
    </w:p>
    <w:p w:rsidR="00F85BCD" w:rsidRPr="0055007A" w:rsidRDefault="00F85BCD" w:rsidP="00F85BCD">
      <w:pPr>
        <w:pStyle w:val="21"/>
        <w:spacing w:before="0" w:after="0" w:line="240" w:lineRule="auto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55007A">
        <w:rPr>
          <w:rFonts w:ascii="Times New Roman" w:hAnsi="Times New Roman"/>
          <w:sz w:val="24"/>
          <w:szCs w:val="24"/>
          <w:lang w:val="ru-RU"/>
        </w:rPr>
        <w:t>Состав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населения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Крыма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настоящее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время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насчитывает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представи</w:t>
      </w:r>
      <w:r w:rsidR="00610098" w:rsidRPr="0055007A">
        <w:rPr>
          <w:rFonts w:ascii="Times New Roman" w:hAnsi="Times New Roman"/>
          <w:sz w:val="24"/>
          <w:szCs w:val="24"/>
          <w:lang w:val="ru-RU"/>
        </w:rPr>
        <w:t>телей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более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130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национальностей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нескольких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десятков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конфессий.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Крым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является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ярким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примером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многовекового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мирного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добрососедства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разных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народов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007A">
        <w:rPr>
          <w:rFonts w:ascii="Times New Roman" w:hAnsi="Times New Roman"/>
          <w:sz w:val="24"/>
          <w:szCs w:val="24"/>
          <w:lang w:val="ru-RU"/>
        </w:rPr>
        <w:t>вероисповеданий.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37342" w:rsidRPr="003E410A" w:rsidRDefault="00F85BCD" w:rsidP="00F85BCD">
      <w:pPr>
        <w:pStyle w:val="31"/>
        <w:spacing w:before="0" w:after="0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3E410A">
        <w:rPr>
          <w:rFonts w:ascii="Times New Roman" w:hAnsi="Times New Roman"/>
          <w:sz w:val="24"/>
          <w:szCs w:val="24"/>
          <w:lang w:val="ru-RU"/>
        </w:rPr>
        <w:t>Социально-экономические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измене</w:t>
      </w:r>
      <w:r w:rsidR="00B87AED">
        <w:rPr>
          <w:rFonts w:ascii="Times New Roman" w:hAnsi="Times New Roman"/>
          <w:sz w:val="24"/>
          <w:szCs w:val="24"/>
          <w:lang w:val="ru-RU"/>
        </w:rPr>
        <w:t>ния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жизни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России,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целом,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Республики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Крым,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частности,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требуют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от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современной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молодежи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умения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гибко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реагировать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на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смену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у</w:t>
      </w:r>
      <w:r w:rsidR="00B87AED">
        <w:rPr>
          <w:rFonts w:ascii="Times New Roman" w:hAnsi="Times New Roman"/>
          <w:sz w:val="24"/>
          <w:szCs w:val="24"/>
          <w:lang w:val="ru-RU"/>
        </w:rPr>
        <w:t>словий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жизни,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адаптироваться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87AED">
        <w:rPr>
          <w:rFonts w:ascii="Times New Roman" w:hAnsi="Times New Roman"/>
          <w:sz w:val="24"/>
          <w:szCs w:val="24"/>
          <w:lang w:val="ru-RU"/>
        </w:rPr>
        <w:t>к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насущным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социальным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профессиональным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требова</w:t>
      </w:r>
      <w:r w:rsidR="0055007A">
        <w:rPr>
          <w:rFonts w:ascii="Times New Roman" w:hAnsi="Times New Roman"/>
          <w:sz w:val="24"/>
          <w:szCs w:val="24"/>
          <w:lang w:val="ru-RU"/>
        </w:rPr>
        <w:t>ниям,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007A">
        <w:rPr>
          <w:rFonts w:ascii="Times New Roman" w:hAnsi="Times New Roman"/>
          <w:sz w:val="24"/>
          <w:szCs w:val="24"/>
          <w:lang w:val="ru-RU"/>
        </w:rPr>
        <w:t>жить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007A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007A">
        <w:rPr>
          <w:rFonts w:ascii="Times New Roman" w:hAnsi="Times New Roman"/>
          <w:sz w:val="24"/>
          <w:szCs w:val="24"/>
          <w:lang w:val="ru-RU"/>
        </w:rPr>
        <w:t>многонациональном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поликультурном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мире.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Повышение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роли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личности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во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всех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сферах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общественной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жизни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актуализирует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3E410A">
        <w:rPr>
          <w:rFonts w:ascii="Times New Roman" w:hAnsi="Times New Roman"/>
          <w:sz w:val="24"/>
          <w:szCs w:val="24"/>
          <w:lang w:val="ru-RU"/>
        </w:rPr>
        <w:t>проблему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воспитания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3E410A">
        <w:rPr>
          <w:rFonts w:ascii="Times New Roman" w:hAnsi="Times New Roman"/>
          <w:sz w:val="24"/>
          <w:szCs w:val="24"/>
          <w:lang w:val="ru-RU"/>
        </w:rPr>
        <w:t>устойчивости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личности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hAnsi="Times New Roman"/>
          <w:sz w:val="24"/>
          <w:szCs w:val="24"/>
          <w:lang w:val="ru-RU"/>
        </w:rPr>
        <w:t>окружающем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3E410A">
        <w:rPr>
          <w:rFonts w:ascii="Times New Roman" w:hAnsi="Times New Roman"/>
          <w:sz w:val="24"/>
          <w:szCs w:val="24"/>
          <w:lang w:val="ru-RU"/>
        </w:rPr>
        <w:t>мире.</w:t>
      </w:r>
    </w:p>
    <w:p w:rsidR="00D2654F" w:rsidRPr="00F364B0" w:rsidRDefault="00D2654F" w:rsidP="00D623D5">
      <w:pPr>
        <w:rPr>
          <w:i/>
          <w:iCs/>
          <w:color w:val="000000"/>
          <w:w w:val="0"/>
          <w:sz w:val="24"/>
          <w:lang w:val="ru-RU"/>
        </w:rPr>
      </w:pPr>
    </w:p>
    <w:p w:rsidR="00CB3B22" w:rsidRPr="00F364B0" w:rsidRDefault="00661A74" w:rsidP="000E321E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F364B0">
        <w:rPr>
          <w:b/>
          <w:color w:val="000000"/>
          <w:w w:val="0"/>
          <w:sz w:val="24"/>
          <w:shd w:val="clear" w:color="000000" w:fill="FFFFFF"/>
          <w:lang w:val="ru-RU"/>
        </w:rPr>
        <w:t>1.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shd w:val="clear" w:color="000000" w:fill="FFFFFF"/>
          <w:lang w:val="ru-RU"/>
        </w:rPr>
        <w:t>ОСОБЕН</w:t>
      </w:r>
      <w:r w:rsidR="00BD73D8" w:rsidRPr="00F364B0">
        <w:rPr>
          <w:b/>
          <w:color w:val="000000"/>
          <w:w w:val="0"/>
          <w:sz w:val="24"/>
          <w:shd w:val="clear" w:color="000000" w:fill="FFFFFF"/>
          <w:lang w:val="ru-RU"/>
        </w:rPr>
        <w:t>НОСТИ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F85BCD" w:rsidRPr="00F364B0">
        <w:rPr>
          <w:b/>
          <w:color w:val="000000"/>
          <w:w w:val="0"/>
          <w:sz w:val="24"/>
          <w:shd w:val="clear" w:color="000000" w:fill="FFFFFF"/>
          <w:lang w:val="ru-RU"/>
        </w:rPr>
        <w:t>ОРГАНИЗУЕМОГО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</w:p>
    <w:p w:rsidR="00373151" w:rsidRDefault="000F7AE2" w:rsidP="00BD73D8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F364B0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shd w:val="clear" w:color="000000" w:fill="FFFFFF"/>
          <w:lang w:val="ru-RU"/>
        </w:rPr>
        <w:t>ПРОЦЕССА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F85BCD" w:rsidRPr="00F364B0">
        <w:rPr>
          <w:b/>
          <w:color w:val="000000"/>
          <w:w w:val="0"/>
          <w:sz w:val="24"/>
          <w:shd w:val="clear" w:color="000000" w:fill="FFFFFF"/>
          <w:lang w:val="ru-RU"/>
        </w:rPr>
        <w:t>В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ЧЕРНОМОРСКОМ</w:t>
      </w:r>
      <w:r w:rsidR="001C6E8E"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F85BCD" w:rsidRPr="00F364B0">
        <w:rPr>
          <w:b/>
          <w:color w:val="000000"/>
          <w:w w:val="0"/>
          <w:sz w:val="24"/>
          <w:shd w:val="clear" w:color="000000" w:fill="FFFFFF"/>
          <w:lang w:val="ru-RU"/>
        </w:rPr>
        <w:t>РАЙОНЕ</w:t>
      </w:r>
    </w:p>
    <w:p w:rsidR="000F7AE2" w:rsidRPr="00F364B0" w:rsidRDefault="001C6E8E" w:rsidP="00BD73D8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МБОУ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«ЧЕРНОМОРСКАЯ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СРЕДНЯЯ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ШКОЛА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№1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ИМ.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Н.</w:t>
      </w:r>
      <w:r>
        <w:rPr>
          <w:b/>
          <w:color w:val="000000"/>
          <w:w w:val="0"/>
          <w:sz w:val="24"/>
          <w:shd w:val="clear" w:color="000000" w:fill="FFFFFF"/>
          <w:lang w:val="ru-RU"/>
        </w:rPr>
        <w:t xml:space="preserve"> </w:t>
      </w:r>
      <w:r w:rsidR="001A4DB3">
        <w:rPr>
          <w:b/>
          <w:color w:val="000000"/>
          <w:w w:val="0"/>
          <w:sz w:val="24"/>
          <w:shd w:val="clear" w:color="000000" w:fill="FFFFFF"/>
          <w:lang w:val="ru-RU"/>
        </w:rPr>
        <w:t>КУДРИ</w:t>
      </w:r>
      <w:r w:rsidR="00373151">
        <w:rPr>
          <w:b/>
          <w:color w:val="000000"/>
          <w:w w:val="0"/>
          <w:sz w:val="24"/>
          <w:shd w:val="clear" w:color="000000" w:fill="FFFFFF"/>
          <w:lang w:val="ru-RU"/>
        </w:rPr>
        <w:t>»</w:t>
      </w:r>
    </w:p>
    <w:p w:rsidR="00422480" w:rsidRPr="00F364B0" w:rsidRDefault="00422480" w:rsidP="00BD73D8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980339" w:rsidRPr="00373151" w:rsidRDefault="00980339" w:rsidP="009916ED">
      <w:pPr>
        <w:pStyle w:val="31"/>
        <w:spacing w:before="0" w:after="0"/>
        <w:ind w:left="0" w:right="0" w:firstLine="709"/>
        <w:rPr>
          <w:rFonts w:ascii="Times New Roman" w:hAnsi="Times New Roman"/>
          <w:b/>
          <w:sz w:val="24"/>
          <w:szCs w:val="24"/>
          <w:lang w:val="ru-RU"/>
        </w:rPr>
      </w:pPr>
      <w:r w:rsidRPr="00373151">
        <w:rPr>
          <w:rFonts w:ascii="Times New Roman" w:hAnsi="Times New Roman"/>
          <w:b/>
          <w:sz w:val="24"/>
          <w:szCs w:val="24"/>
          <w:lang w:val="ru-RU"/>
        </w:rPr>
        <w:t>Разработка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данной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программы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направлена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на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удовлетворение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потребностей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различных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групп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населения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развития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современного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373151">
        <w:rPr>
          <w:rFonts w:ascii="Times New Roman" w:hAnsi="Times New Roman"/>
          <w:b/>
          <w:sz w:val="24"/>
          <w:szCs w:val="24"/>
          <w:lang w:val="ru-RU"/>
        </w:rPr>
        <w:t>этн</w:t>
      </w:r>
      <w:r w:rsidR="00CF4525" w:rsidRPr="00373151">
        <w:rPr>
          <w:rFonts w:ascii="Times New Roman" w:hAnsi="Times New Roman"/>
          <w:b/>
          <w:sz w:val="24"/>
          <w:szCs w:val="24"/>
          <w:lang w:val="ru-RU"/>
        </w:rPr>
        <w:t>оконфессионального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F4525" w:rsidRPr="00373151">
        <w:rPr>
          <w:rFonts w:ascii="Times New Roman" w:hAnsi="Times New Roman"/>
          <w:b/>
          <w:sz w:val="24"/>
          <w:szCs w:val="24"/>
          <w:lang w:val="ru-RU"/>
        </w:rPr>
        <w:t>пространства:</w:t>
      </w:r>
    </w:p>
    <w:p w:rsidR="00CF4525" w:rsidRPr="00610F40" w:rsidRDefault="00CF4525" w:rsidP="009916ED">
      <w:pPr>
        <w:pStyle w:val="31"/>
        <w:spacing w:before="0" w:after="0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610F40">
        <w:rPr>
          <w:rFonts w:ascii="Times New Roman" w:hAnsi="Times New Roman"/>
          <w:sz w:val="24"/>
          <w:szCs w:val="24"/>
          <w:lang w:val="ru-RU"/>
        </w:rPr>
        <w:t>-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приобщение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истокам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национальной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культуры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народов,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населяющих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Республику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Крым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4DB3">
        <w:rPr>
          <w:rFonts w:ascii="Times New Roman" w:hAnsi="Times New Roman"/>
          <w:sz w:val="24"/>
          <w:szCs w:val="24"/>
          <w:lang w:val="ru-RU"/>
        </w:rPr>
        <w:t>Черноморский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район,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событиям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общественной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жизни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города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района,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памятникам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архитектуры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культурным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достопримечательностям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родного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края</w:t>
      </w:r>
      <w:r w:rsidR="00C53B3E" w:rsidRPr="00610F40">
        <w:rPr>
          <w:rFonts w:ascii="Times New Roman" w:hAnsi="Times New Roman"/>
          <w:sz w:val="24"/>
          <w:szCs w:val="24"/>
          <w:lang w:val="ru-RU"/>
        </w:rPr>
        <w:t>.</w:t>
      </w:r>
    </w:p>
    <w:p w:rsidR="00CF4525" w:rsidRPr="00610F40" w:rsidRDefault="00CF4525" w:rsidP="009916ED">
      <w:pPr>
        <w:pStyle w:val="31"/>
        <w:spacing w:before="0" w:after="0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610F40">
        <w:rPr>
          <w:rFonts w:ascii="Times New Roman" w:hAnsi="Times New Roman"/>
          <w:sz w:val="24"/>
          <w:szCs w:val="24"/>
          <w:lang w:val="ru-RU"/>
        </w:rPr>
        <w:t>-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формирование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детей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основ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добрососедства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образцах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национальной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культуры,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народных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традициях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обычаях;</w:t>
      </w:r>
    </w:p>
    <w:p w:rsidR="00CF4525" w:rsidRPr="00610F40" w:rsidRDefault="00CF4525" w:rsidP="009916ED">
      <w:pPr>
        <w:pStyle w:val="31"/>
        <w:spacing w:before="0" w:after="0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610F40">
        <w:rPr>
          <w:rFonts w:ascii="Times New Roman" w:hAnsi="Times New Roman"/>
          <w:sz w:val="24"/>
          <w:szCs w:val="24"/>
          <w:lang w:val="ru-RU"/>
        </w:rPr>
        <w:t>-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ознакомление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детей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природой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родного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края,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формирование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экологической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культуры;</w:t>
      </w:r>
    </w:p>
    <w:p w:rsidR="00373151" w:rsidRPr="00610F40" w:rsidRDefault="00373151" w:rsidP="009916ED">
      <w:pPr>
        <w:pStyle w:val="31"/>
        <w:spacing w:before="0" w:after="0"/>
        <w:ind w:left="0" w:right="0" w:firstLine="709"/>
        <w:rPr>
          <w:rFonts w:ascii="Times New Roman" w:hAnsi="Times New Roman"/>
          <w:sz w:val="24"/>
          <w:szCs w:val="24"/>
          <w:lang w:val="ru-RU"/>
        </w:rPr>
      </w:pPr>
      <w:r w:rsidRPr="00610F40">
        <w:rPr>
          <w:rFonts w:ascii="Times New Roman" w:hAnsi="Times New Roman"/>
          <w:sz w:val="24"/>
          <w:szCs w:val="24"/>
          <w:lang w:val="ru-RU"/>
        </w:rPr>
        <w:t>-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формирование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патриотического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10F40">
        <w:rPr>
          <w:rFonts w:ascii="Times New Roman" w:hAnsi="Times New Roman"/>
          <w:sz w:val="24"/>
          <w:szCs w:val="24"/>
          <w:lang w:val="ru-RU"/>
        </w:rPr>
        <w:t>воспитания.</w:t>
      </w:r>
    </w:p>
    <w:p w:rsidR="00413FF2" w:rsidRPr="00F364B0" w:rsidRDefault="00413FF2" w:rsidP="009916ED">
      <w:pPr>
        <w:wordWrap/>
        <w:ind w:firstLine="709"/>
        <w:rPr>
          <w:sz w:val="24"/>
          <w:lang w:val="ru-RU"/>
        </w:rPr>
      </w:pPr>
      <w:r w:rsidRPr="00F364B0">
        <w:rPr>
          <w:spacing w:val="2"/>
          <w:sz w:val="24"/>
          <w:lang w:val="ru-RU"/>
        </w:rPr>
        <w:t>Исходя</w:t>
      </w:r>
      <w:r w:rsidR="001C6E8E">
        <w:rPr>
          <w:spacing w:val="2"/>
          <w:sz w:val="24"/>
          <w:lang w:val="ru-RU"/>
        </w:rPr>
        <w:t xml:space="preserve"> </w:t>
      </w:r>
      <w:r w:rsidRPr="00F364B0">
        <w:rPr>
          <w:spacing w:val="2"/>
          <w:sz w:val="24"/>
          <w:lang w:val="ru-RU"/>
        </w:rPr>
        <w:t>из</w:t>
      </w:r>
      <w:r w:rsidR="001C6E8E">
        <w:rPr>
          <w:spacing w:val="2"/>
          <w:sz w:val="24"/>
          <w:lang w:val="ru-RU"/>
        </w:rPr>
        <w:t xml:space="preserve"> </w:t>
      </w:r>
      <w:r w:rsidRPr="00F364B0">
        <w:rPr>
          <w:spacing w:val="2"/>
          <w:sz w:val="24"/>
          <w:lang w:val="ru-RU"/>
        </w:rPr>
        <w:t>выше</w:t>
      </w:r>
      <w:r w:rsidR="001C6E8E">
        <w:rPr>
          <w:spacing w:val="2"/>
          <w:sz w:val="24"/>
          <w:lang w:val="ru-RU"/>
        </w:rPr>
        <w:t xml:space="preserve"> </w:t>
      </w:r>
      <w:r w:rsidRPr="00F364B0">
        <w:rPr>
          <w:spacing w:val="2"/>
          <w:sz w:val="24"/>
          <w:lang w:val="ru-RU"/>
        </w:rPr>
        <w:t>сказанного,</w:t>
      </w:r>
      <w:r w:rsidR="001C6E8E">
        <w:rPr>
          <w:spacing w:val="2"/>
          <w:sz w:val="24"/>
          <w:lang w:val="ru-RU"/>
        </w:rPr>
        <w:t xml:space="preserve"> </w:t>
      </w:r>
      <w:r w:rsidRPr="00F364B0">
        <w:rPr>
          <w:spacing w:val="2"/>
          <w:sz w:val="24"/>
          <w:lang w:val="ru-RU"/>
        </w:rPr>
        <w:t>т</w:t>
      </w:r>
      <w:r w:rsidRPr="00F364B0">
        <w:rPr>
          <w:sz w:val="24"/>
          <w:lang w:val="ru-RU"/>
        </w:rPr>
        <w:t>радиционными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приоритетными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направлениями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сфере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Республике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патриотизма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основы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всей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любви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родному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краю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основополагающего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элемента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патриота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страны;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доброжелательного,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бережного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народам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населяющим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Крымский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полуостров,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молодежи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готовности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осознанной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жизни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духе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взаимопонимания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мира,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согласия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между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всеми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народами,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этническими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национальностями,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религиозными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группами;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жизнестойкости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черты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характера,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противостоящей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любому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негативному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влиянию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позитивно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воспринимающей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мир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место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нем.</w:t>
      </w:r>
    </w:p>
    <w:p w:rsidR="00301D14" w:rsidRPr="002623D7" w:rsidRDefault="00FB103D" w:rsidP="009916ED">
      <w:pPr>
        <w:wordWrap/>
        <w:ind w:firstLine="567"/>
        <w:rPr>
          <w:iCs/>
          <w:w w:val="0"/>
          <w:sz w:val="24"/>
          <w:lang w:val="ru-RU"/>
        </w:rPr>
      </w:pPr>
      <w:r w:rsidRPr="002623D7">
        <w:rPr>
          <w:iCs/>
          <w:w w:val="0"/>
          <w:sz w:val="24"/>
          <w:lang w:val="ru-RU"/>
        </w:rPr>
        <w:t>Процесс</w:t>
      </w:r>
      <w:r w:rsidR="001C6E8E">
        <w:rPr>
          <w:iCs/>
          <w:w w:val="0"/>
          <w:sz w:val="24"/>
          <w:lang w:val="ru-RU"/>
        </w:rPr>
        <w:t xml:space="preserve"> </w:t>
      </w:r>
      <w:r w:rsidRPr="002623D7">
        <w:rPr>
          <w:iCs/>
          <w:w w:val="0"/>
          <w:sz w:val="24"/>
          <w:lang w:val="ru-RU"/>
        </w:rPr>
        <w:t>воспитания</w:t>
      </w:r>
      <w:r w:rsidR="001C6E8E">
        <w:rPr>
          <w:iCs/>
          <w:w w:val="0"/>
          <w:sz w:val="24"/>
          <w:lang w:val="ru-RU"/>
        </w:rPr>
        <w:t xml:space="preserve"> </w:t>
      </w:r>
      <w:r w:rsidR="002B0B9C" w:rsidRPr="002623D7">
        <w:rPr>
          <w:iCs/>
          <w:w w:val="0"/>
          <w:sz w:val="24"/>
          <w:lang w:val="ru-RU"/>
        </w:rPr>
        <w:t>в</w:t>
      </w:r>
      <w:r w:rsidR="001C6E8E">
        <w:rPr>
          <w:iCs/>
          <w:w w:val="0"/>
          <w:sz w:val="24"/>
          <w:lang w:val="ru-RU"/>
        </w:rPr>
        <w:t xml:space="preserve"> </w:t>
      </w:r>
      <w:r w:rsidR="00D623D5" w:rsidRPr="002623D7">
        <w:rPr>
          <w:iCs/>
          <w:w w:val="0"/>
          <w:sz w:val="24"/>
          <w:lang w:val="ru-RU"/>
        </w:rPr>
        <w:t>образовательных</w:t>
      </w:r>
      <w:r w:rsidR="001C6E8E">
        <w:rPr>
          <w:iCs/>
          <w:w w:val="0"/>
          <w:sz w:val="24"/>
          <w:lang w:val="ru-RU"/>
        </w:rPr>
        <w:t xml:space="preserve"> </w:t>
      </w:r>
      <w:r w:rsidR="00D623D5" w:rsidRPr="002623D7">
        <w:rPr>
          <w:iCs/>
          <w:w w:val="0"/>
          <w:sz w:val="24"/>
          <w:lang w:val="ru-RU"/>
        </w:rPr>
        <w:t>организациях</w:t>
      </w:r>
      <w:r w:rsidR="001C6E8E">
        <w:rPr>
          <w:iCs/>
          <w:w w:val="0"/>
          <w:sz w:val="24"/>
          <w:lang w:val="ru-RU"/>
        </w:rPr>
        <w:t xml:space="preserve"> </w:t>
      </w:r>
      <w:r w:rsidR="00B87AED" w:rsidRPr="002623D7">
        <w:rPr>
          <w:iCs/>
          <w:w w:val="0"/>
          <w:sz w:val="24"/>
          <w:lang w:val="ru-RU"/>
        </w:rPr>
        <w:t>Черноморского</w:t>
      </w:r>
      <w:r w:rsidR="001C6E8E">
        <w:rPr>
          <w:iCs/>
          <w:w w:val="0"/>
          <w:sz w:val="24"/>
          <w:lang w:val="ru-RU"/>
        </w:rPr>
        <w:t xml:space="preserve"> </w:t>
      </w:r>
      <w:r w:rsidR="00D623D5" w:rsidRPr="002623D7">
        <w:rPr>
          <w:iCs/>
          <w:w w:val="0"/>
          <w:sz w:val="24"/>
          <w:lang w:val="ru-RU"/>
        </w:rPr>
        <w:t>района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основывается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на</w:t>
      </w:r>
      <w:r w:rsidR="001C6E8E">
        <w:rPr>
          <w:iCs/>
          <w:w w:val="0"/>
          <w:sz w:val="24"/>
          <w:lang w:val="ru-RU"/>
        </w:rPr>
        <w:t xml:space="preserve"> </w:t>
      </w:r>
      <w:r w:rsidR="002B0B9C" w:rsidRPr="002623D7">
        <w:rPr>
          <w:iCs/>
          <w:w w:val="0"/>
          <w:sz w:val="24"/>
          <w:lang w:val="ru-RU"/>
        </w:rPr>
        <w:t>следующих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принципах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взаимодействия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педагогов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и</w:t>
      </w:r>
      <w:r w:rsidR="001C6E8E">
        <w:rPr>
          <w:iCs/>
          <w:w w:val="0"/>
          <w:sz w:val="24"/>
          <w:lang w:val="ru-RU"/>
        </w:rPr>
        <w:t xml:space="preserve"> </w:t>
      </w:r>
      <w:r w:rsidR="00301D14" w:rsidRPr="002623D7">
        <w:rPr>
          <w:iCs/>
          <w:w w:val="0"/>
          <w:sz w:val="24"/>
          <w:lang w:val="ru-RU"/>
        </w:rPr>
        <w:t>школьников</w:t>
      </w:r>
      <w:r w:rsidR="002B0B9C" w:rsidRPr="002623D7">
        <w:rPr>
          <w:iCs/>
          <w:w w:val="0"/>
          <w:sz w:val="24"/>
          <w:lang w:val="ru-RU"/>
        </w:rPr>
        <w:t>:</w:t>
      </w:r>
    </w:p>
    <w:p w:rsidR="002B0B9C" w:rsidRPr="00F364B0" w:rsidRDefault="002B0B9C" w:rsidP="009916ED">
      <w:pPr>
        <w:wordWrap/>
        <w:ind w:firstLine="567"/>
        <w:rPr>
          <w:iCs/>
          <w:color w:val="000000"/>
          <w:w w:val="0"/>
          <w:sz w:val="24"/>
          <w:lang w:val="ru-RU"/>
        </w:rPr>
      </w:pPr>
      <w:r w:rsidRPr="00F364B0">
        <w:rPr>
          <w:iCs/>
          <w:color w:val="000000"/>
          <w:w w:val="0"/>
          <w:sz w:val="24"/>
          <w:lang w:val="ru-RU"/>
        </w:rPr>
        <w:t>-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неукоснительно</w:t>
      </w:r>
      <w:r w:rsidR="00665302" w:rsidRPr="00F364B0">
        <w:rPr>
          <w:iCs/>
          <w:color w:val="000000"/>
          <w:w w:val="0"/>
          <w:sz w:val="24"/>
          <w:lang w:val="ru-RU"/>
        </w:rPr>
        <w:t>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соблюдени</w:t>
      </w:r>
      <w:r w:rsidR="00665302" w:rsidRPr="00F364B0">
        <w:rPr>
          <w:iCs/>
          <w:color w:val="000000"/>
          <w:w w:val="0"/>
          <w:sz w:val="24"/>
          <w:lang w:val="ru-RU"/>
        </w:rPr>
        <w:t>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законности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прав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семьи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ребенка,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соблюдения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конфиденциальности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информации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ребенке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семье,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приоритета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безопасности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ребенка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при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нахождении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образовательной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организации;</w:t>
      </w:r>
    </w:p>
    <w:p w:rsidR="00552A1C" w:rsidRPr="00F364B0" w:rsidRDefault="00552A1C" w:rsidP="009916ED">
      <w:pPr>
        <w:wordWrap/>
        <w:ind w:firstLine="567"/>
        <w:rPr>
          <w:iCs/>
          <w:color w:val="000000"/>
          <w:w w:val="0"/>
          <w:sz w:val="24"/>
          <w:lang w:val="ru-RU"/>
        </w:rPr>
      </w:pPr>
      <w:r w:rsidRPr="00F364B0">
        <w:rPr>
          <w:iCs/>
          <w:color w:val="000000"/>
          <w:w w:val="0"/>
          <w:sz w:val="24"/>
          <w:lang w:val="ru-RU"/>
        </w:rPr>
        <w:t>-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ориентир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на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создание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образовательной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организации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психологически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комфортной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среды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для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каждого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ребенка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взрослого,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без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которой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невозможно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конструктивное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взаимодействие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школьников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педагогов;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</w:p>
    <w:p w:rsidR="00E02182" w:rsidRPr="00F364B0" w:rsidRDefault="00301D14" w:rsidP="009916ED">
      <w:pPr>
        <w:wordWrap/>
        <w:ind w:firstLine="567"/>
        <w:rPr>
          <w:iCs/>
          <w:color w:val="000000"/>
          <w:w w:val="0"/>
          <w:sz w:val="24"/>
          <w:lang w:val="ru-RU"/>
        </w:rPr>
      </w:pPr>
      <w:r w:rsidRPr="00F364B0">
        <w:rPr>
          <w:iCs/>
          <w:color w:val="000000"/>
          <w:w w:val="0"/>
          <w:sz w:val="24"/>
          <w:lang w:val="ru-RU"/>
        </w:rPr>
        <w:t>-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реализаци</w:t>
      </w:r>
      <w:r w:rsidR="00665302" w:rsidRPr="00F364B0">
        <w:rPr>
          <w:iCs/>
          <w:color w:val="000000"/>
          <w:w w:val="0"/>
          <w:sz w:val="24"/>
          <w:lang w:val="ru-RU"/>
        </w:rPr>
        <w:t>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процесса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воспитания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главным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образом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2B0B9C" w:rsidRPr="00F364B0">
        <w:rPr>
          <w:iCs/>
          <w:color w:val="000000"/>
          <w:w w:val="0"/>
          <w:sz w:val="24"/>
          <w:lang w:val="ru-RU"/>
        </w:rPr>
        <w:t>через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создание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школе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детско-взрослых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общностей,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которые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бы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объединяли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детей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педагогов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яркими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со</w:t>
      </w:r>
      <w:r w:rsidR="00326C6C" w:rsidRPr="00F364B0">
        <w:rPr>
          <w:iCs/>
          <w:color w:val="000000"/>
          <w:w w:val="0"/>
          <w:sz w:val="24"/>
          <w:lang w:val="ru-RU"/>
        </w:rPr>
        <w:t>держательными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326C6C" w:rsidRPr="00F364B0">
        <w:rPr>
          <w:iCs/>
          <w:color w:val="000000"/>
          <w:w w:val="0"/>
          <w:sz w:val="24"/>
          <w:lang w:val="ru-RU"/>
        </w:rPr>
        <w:t>событиями,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326C6C" w:rsidRPr="00F364B0">
        <w:rPr>
          <w:iCs/>
          <w:color w:val="000000"/>
          <w:w w:val="0"/>
          <w:sz w:val="24"/>
          <w:lang w:val="ru-RU"/>
        </w:rPr>
        <w:t>общими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позитивными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эмоциями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доверительными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отношениями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друг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к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E02182" w:rsidRPr="00F364B0">
        <w:rPr>
          <w:iCs/>
          <w:color w:val="000000"/>
          <w:w w:val="0"/>
          <w:sz w:val="24"/>
          <w:lang w:val="ru-RU"/>
        </w:rPr>
        <w:t>другу;</w:t>
      </w:r>
    </w:p>
    <w:p w:rsidR="002B0B9C" w:rsidRPr="00F364B0" w:rsidRDefault="002B0B9C" w:rsidP="009916ED">
      <w:pPr>
        <w:wordWrap/>
        <w:ind w:firstLine="567"/>
        <w:rPr>
          <w:iCs/>
          <w:color w:val="000000"/>
          <w:w w:val="0"/>
          <w:sz w:val="24"/>
          <w:lang w:val="ru-RU"/>
        </w:rPr>
      </w:pPr>
      <w:r w:rsidRPr="00F364B0">
        <w:rPr>
          <w:iCs/>
          <w:color w:val="000000"/>
          <w:w w:val="0"/>
          <w:sz w:val="24"/>
          <w:lang w:val="ru-RU"/>
        </w:rPr>
        <w:t>-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организаци</w:t>
      </w:r>
      <w:r w:rsidR="00665302" w:rsidRPr="00F364B0">
        <w:rPr>
          <w:iCs/>
          <w:color w:val="000000"/>
          <w:w w:val="0"/>
          <w:sz w:val="24"/>
          <w:lang w:val="ru-RU"/>
        </w:rPr>
        <w:t>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основных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совместных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дел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школьников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педагогов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как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предмета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совместной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заботы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взрослых,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iCs/>
          <w:color w:val="000000"/>
          <w:w w:val="0"/>
          <w:sz w:val="24"/>
          <w:lang w:val="ru-RU"/>
        </w:rPr>
        <w:t>детей;</w:t>
      </w:r>
    </w:p>
    <w:p w:rsidR="003020B2" w:rsidRPr="00F364B0" w:rsidRDefault="00301D14" w:rsidP="009916ED">
      <w:pPr>
        <w:wordWrap/>
        <w:ind w:firstLine="567"/>
        <w:rPr>
          <w:iCs/>
          <w:color w:val="000000"/>
          <w:w w:val="0"/>
          <w:sz w:val="24"/>
          <w:lang w:val="ru-RU"/>
        </w:rPr>
      </w:pPr>
      <w:r w:rsidRPr="00F364B0">
        <w:rPr>
          <w:iCs/>
          <w:color w:val="000000"/>
          <w:w w:val="0"/>
          <w:sz w:val="24"/>
          <w:lang w:val="ru-RU"/>
        </w:rPr>
        <w:t>-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системност</w:t>
      </w:r>
      <w:r w:rsidR="00665302" w:rsidRPr="00F364B0">
        <w:rPr>
          <w:iCs/>
          <w:color w:val="000000"/>
          <w:w w:val="0"/>
          <w:sz w:val="24"/>
          <w:lang w:val="ru-RU"/>
        </w:rPr>
        <w:t>ь</w:t>
      </w:r>
      <w:r w:rsidR="00552A1C" w:rsidRPr="00F364B0">
        <w:rPr>
          <w:iCs/>
          <w:color w:val="000000"/>
          <w:w w:val="0"/>
          <w:sz w:val="24"/>
          <w:lang w:val="ru-RU"/>
        </w:rPr>
        <w:t>,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целесообразност</w:t>
      </w:r>
      <w:r w:rsidR="00665302" w:rsidRPr="00F364B0">
        <w:rPr>
          <w:iCs/>
          <w:color w:val="000000"/>
          <w:w w:val="0"/>
          <w:sz w:val="24"/>
          <w:lang w:val="ru-RU"/>
        </w:rPr>
        <w:t>ь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и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не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шаблонност</w:t>
      </w:r>
      <w:r w:rsidR="00665302" w:rsidRPr="00F364B0">
        <w:rPr>
          <w:iCs/>
          <w:color w:val="000000"/>
          <w:w w:val="0"/>
          <w:sz w:val="24"/>
          <w:lang w:val="ru-RU"/>
        </w:rPr>
        <w:t>ь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воспитания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как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услови</w:t>
      </w:r>
      <w:r w:rsidR="003477DA" w:rsidRPr="00F364B0">
        <w:rPr>
          <w:iCs/>
          <w:color w:val="000000"/>
          <w:w w:val="0"/>
          <w:sz w:val="24"/>
          <w:lang w:val="ru-RU"/>
        </w:rPr>
        <w:t>я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его</w:t>
      </w:r>
      <w:r w:rsidR="001C6E8E">
        <w:rPr>
          <w:iCs/>
          <w:color w:val="000000"/>
          <w:w w:val="0"/>
          <w:sz w:val="24"/>
          <w:lang w:val="ru-RU"/>
        </w:rPr>
        <w:t xml:space="preserve"> </w:t>
      </w:r>
      <w:r w:rsidR="00552A1C" w:rsidRPr="00F364B0">
        <w:rPr>
          <w:iCs/>
          <w:color w:val="000000"/>
          <w:w w:val="0"/>
          <w:sz w:val="24"/>
          <w:lang w:val="ru-RU"/>
        </w:rPr>
        <w:t>эффективности</w:t>
      </w:r>
      <w:r w:rsidR="00E02182" w:rsidRPr="00F364B0">
        <w:rPr>
          <w:iCs/>
          <w:color w:val="000000"/>
          <w:w w:val="0"/>
          <w:sz w:val="24"/>
          <w:lang w:val="ru-RU"/>
        </w:rPr>
        <w:t>.</w:t>
      </w:r>
    </w:p>
    <w:p w:rsidR="00FB103D" w:rsidRPr="002623D7" w:rsidRDefault="00FB103D" w:rsidP="009916ED">
      <w:pPr>
        <w:wordWrap/>
        <w:ind w:firstLine="719"/>
        <w:rPr>
          <w:iCs/>
          <w:w w:val="0"/>
          <w:sz w:val="24"/>
          <w:lang w:val="ru-RU"/>
        </w:rPr>
      </w:pPr>
      <w:r w:rsidRPr="002623D7">
        <w:rPr>
          <w:sz w:val="24"/>
          <w:lang w:val="ru-RU"/>
        </w:rPr>
        <w:t>Основными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традициями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образовательной</w:t>
      </w:r>
      <w:r w:rsidR="001C6E8E">
        <w:rPr>
          <w:sz w:val="24"/>
          <w:lang w:val="ru-RU"/>
        </w:rPr>
        <w:t xml:space="preserve"> </w:t>
      </w:r>
      <w:r w:rsidR="00373151" w:rsidRPr="002623D7">
        <w:rPr>
          <w:sz w:val="24"/>
          <w:lang w:val="ru-RU"/>
        </w:rPr>
        <w:t>МБОУ</w:t>
      </w:r>
      <w:r w:rsidR="001C6E8E">
        <w:rPr>
          <w:sz w:val="24"/>
          <w:lang w:val="ru-RU"/>
        </w:rPr>
        <w:t xml:space="preserve"> </w:t>
      </w:r>
      <w:r w:rsidR="00373151" w:rsidRPr="002623D7">
        <w:rPr>
          <w:sz w:val="24"/>
          <w:lang w:val="ru-RU"/>
        </w:rPr>
        <w:t>«</w:t>
      </w:r>
      <w:r w:rsidR="00B87AED" w:rsidRPr="002623D7">
        <w:rPr>
          <w:sz w:val="24"/>
          <w:lang w:val="ru-RU"/>
        </w:rPr>
        <w:t>Черноморская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средняя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школа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№1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им.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Н.</w:t>
      </w:r>
      <w:r w:rsidR="001C6E8E">
        <w:rPr>
          <w:sz w:val="24"/>
          <w:lang w:val="ru-RU"/>
        </w:rPr>
        <w:t xml:space="preserve"> </w:t>
      </w:r>
      <w:r w:rsidR="00B87AED" w:rsidRPr="002623D7">
        <w:rPr>
          <w:sz w:val="24"/>
          <w:lang w:val="ru-RU"/>
        </w:rPr>
        <w:t>Кудри</w:t>
      </w:r>
      <w:r w:rsidR="00373151" w:rsidRPr="002623D7">
        <w:rPr>
          <w:sz w:val="24"/>
          <w:lang w:val="ru-RU"/>
        </w:rPr>
        <w:t>»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организации</w:t>
      </w:r>
      <w:r w:rsidR="001C6E8E">
        <w:rPr>
          <w:sz w:val="24"/>
          <w:lang w:val="ru-RU"/>
        </w:rPr>
        <w:t xml:space="preserve"> </w:t>
      </w:r>
      <w:r w:rsidRPr="002623D7">
        <w:rPr>
          <w:sz w:val="24"/>
          <w:lang w:val="ru-RU"/>
        </w:rPr>
        <w:t>являются</w:t>
      </w:r>
      <w:r w:rsidR="001C6E8E">
        <w:rPr>
          <w:sz w:val="24"/>
          <w:lang w:val="ru-RU"/>
        </w:rPr>
        <w:t xml:space="preserve"> </w:t>
      </w:r>
      <w:r w:rsidR="00012A08" w:rsidRPr="002623D7">
        <w:rPr>
          <w:sz w:val="24"/>
          <w:lang w:val="ru-RU"/>
        </w:rPr>
        <w:t>следующие</w:t>
      </w:r>
      <w:r w:rsidRPr="002623D7">
        <w:rPr>
          <w:iCs/>
          <w:w w:val="0"/>
          <w:sz w:val="24"/>
          <w:lang w:val="ru-RU"/>
        </w:rPr>
        <w:t>:</w:t>
      </w:r>
      <w:r w:rsidR="001C6E8E">
        <w:rPr>
          <w:iCs/>
          <w:w w:val="0"/>
          <w:sz w:val="24"/>
          <w:lang w:val="ru-RU"/>
        </w:rPr>
        <w:t xml:space="preserve"> </w:t>
      </w:r>
    </w:p>
    <w:p w:rsidR="004E496C" w:rsidRPr="00F364B0" w:rsidRDefault="004E496C" w:rsidP="009916ED">
      <w:pPr>
        <w:wordWrap/>
        <w:ind w:firstLine="709"/>
        <w:rPr>
          <w:sz w:val="24"/>
          <w:lang w:val="ru-RU" w:eastAsia="ru-RU"/>
        </w:rPr>
      </w:pPr>
      <w:r w:rsidRPr="00F364B0">
        <w:rPr>
          <w:color w:val="00000A"/>
          <w:sz w:val="24"/>
          <w:lang w:val="ru-RU"/>
        </w:rPr>
        <w:t>-</w:t>
      </w:r>
      <w:r w:rsidR="001C6E8E">
        <w:rPr>
          <w:color w:val="00000A"/>
          <w:sz w:val="24"/>
          <w:lang w:val="ru-RU"/>
        </w:rPr>
        <w:t xml:space="preserve"> </w:t>
      </w:r>
      <w:r w:rsidR="00FB103D" w:rsidRPr="00F364B0">
        <w:rPr>
          <w:color w:val="00000A"/>
          <w:sz w:val="24"/>
          <w:lang w:val="ru-RU"/>
        </w:rPr>
        <w:t>стержнем</w:t>
      </w:r>
      <w:r w:rsidR="001C6E8E">
        <w:rPr>
          <w:color w:val="00000A"/>
          <w:sz w:val="24"/>
          <w:lang w:val="ru-RU"/>
        </w:rPr>
        <w:t xml:space="preserve"> </w:t>
      </w:r>
      <w:r w:rsidR="00FB103D" w:rsidRPr="00F364B0">
        <w:rPr>
          <w:color w:val="00000A"/>
          <w:sz w:val="24"/>
          <w:lang w:val="ru-RU"/>
        </w:rPr>
        <w:t>г</w:t>
      </w:r>
      <w:r w:rsidR="003020B2" w:rsidRPr="00F364B0">
        <w:rPr>
          <w:color w:val="00000A"/>
          <w:sz w:val="24"/>
          <w:lang w:val="ru-RU"/>
        </w:rPr>
        <w:t>одового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цикла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воспитательной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работы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школы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являются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ключевые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общешкольные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color w:val="00000A"/>
          <w:sz w:val="24"/>
          <w:lang w:val="ru-RU"/>
        </w:rPr>
        <w:t>дела,</w:t>
      </w:r>
      <w:r w:rsidR="001C6E8E">
        <w:rPr>
          <w:color w:val="00000A"/>
          <w:sz w:val="24"/>
          <w:lang w:val="ru-RU"/>
        </w:rPr>
        <w:t xml:space="preserve"> </w:t>
      </w:r>
      <w:r w:rsidR="003020B2" w:rsidRPr="00F364B0">
        <w:rPr>
          <w:sz w:val="24"/>
          <w:lang w:val="ru-RU" w:eastAsia="ru-RU"/>
        </w:rPr>
        <w:t>через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которые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осуществляется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интеграция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воспитательных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усилий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педагогов</w:t>
      </w:r>
      <w:r w:rsidRPr="00F364B0">
        <w:rPr>
          <w:sz w:val="24"/>
          <w:lang w:val="ru-RU" w:eastAsia="ru-RU"/>
        </w:rPr>
        <w:t>;</w:t>
      </w:r>
    </w:p>
    <w:p w:rsidR="003020B2" w:rsidRPr="00F364B0" w:rsidRDefault="004E496C" w:rsidP="009916ED">
      <w:pPr>
        <w:wordWrap/>
        <w:ind w:firstLine="719"/>
        <w:rPr>
          <w:sz w:val="24"/>
          <w:lang w:val="ru-RU" w:eastAsia="ru-RU"/>
        </w:rPr>
      </w:pPr>
      <w:r w:rsidRPr="00F364B0">
        <w:rPr>
          <w:sz w:val="24"/>
          <w:lang w:val="ru-RU" w:eastAsia="ru-RU"/>
        </w:rPr>
        <w:t>-</w:t>
      </w:r>
      <w:r w:rsidR="001C6E8E">
        <w:rPr>
          <w:sz w:val="24"/>
          <w:lang w:val="ru-RU" w:eastAsia="ru-RU"/>
        </w:rPr>
        <w:t xml:space="preserve"> </w:t>
      </w:r>
      <w:r w:rsidR="00AB4520" w:rsidRPr="00F364B0">
        <w:rPr>
          <w:sz w:val="24"/>
          <w:lang w:val="ru-RU" w:eastAsia="ru-RU"/>
        </w:rPr>
        <w:t>важной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чертой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каждого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ключевого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дела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большинства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используемых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для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воспитания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других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совместных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дел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педагогов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школьников</w:t>
      </w:r>
      <w:r w:rsidR="001C6E8E">
        <w:rPr>
          <w:sz w:val="24"/>
          <w:lang w:val="ru-RU" w:eastAsia="ru-RU"/>
        </w:rPr>
        <w:t xml:space="preserve"> </w:t>
      </w:r>
      <w:r w:rsidR="00345329" w:rsidRPr="00F364B0">
        <w:rPr>
          <w:sz w:val="24"/>
          <w:lang w:val="ru-RU" w:eastAsia="ru-RU"/>
        </w:rPr>
        <w:t>является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коллективная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разработка,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коллективное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планирование,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коллективное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проведение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="006802C3" w:rsidRPr="00F364B0">
        <w:rPr>
          <w:sz w:val="24"/>
          <w:lang w:val="ru-RU" w:eastAsia="ru-RU"/>
        </w:rPr>
        <w:t>коллективный</w:t>
      </w:r>
      <w:r w:rsidR="001C6E8E">
        <w:rPr>
          <w:sz w:val="24"/>
          <w:lang w:val="ru-RU" w:eastAsia="ru-RU"/>
        </w:rPr>
        <w:t xml:space="preserve"> </w:t>
      </w:r>
      <w:r w:rsidR="006802C3" w:rsidRPr="00F364B0">
        <w:rPr>
          <w:sz w:val="24"/>
          <w:lang w:val="ru-RU" w:eastAsia="ru-RU"/>
        </w:rPr>
        <w:t>анализ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их</w:t>
      </w:r>
      <w:r w:rsidR="001C6E8E">
        <w:rPr>
          <w:sz w:val="24"/>
          <w:lang w:val="ru-RU" w:eastAsia="ru-RU"/>
        </w:rPr>
        <w:t xml:space="preserve"> </w:t>
      </w:r>
      <w:r w:rsidR="006802C3" w:rsidRPr="00F364B0">
        <w:rPr>
          <w:sz w:val="24"/>
          <w:lang w:val="ru-RU" w:eastAsia="ru-RU"/>
        </w:rPr>
        <w:t>результатов;</w:t>
      </w:r>
    </w:p>
    <w:p w:rsidR="004E496C" w:rsidRPr="00F364B0" w:rsidRDefault="004E496C" w:rsidP="009916ED">
      <w:pPr>
        <w:wordWrap/>
        <w:ind w:firstLine="719"/>
        <w:rPr>
          <w:sz w:val="24"/>
          <w:lang w:val="ru-RU" w:eastAsia="ru-RU"/>
        </w:rPr>
      </w:pPr>
      <w:r w:rsidRPr="00F364B0">
        <w:rPr>
          <w:sz w:val="24"/>
          <w:lang w:val="ru-RU" w:eastAsia="ru-RU"/>
        </w:rPr>
        <w:t>-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в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школе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создаются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такие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условия,</w:t>
      </w:r>
      <w:r w:rsidR="001C6E8E">
        <w:rPr>
          <w:sz w:val="24"/>
          <w:lang w:val="ru-RU" w:eastAsia="ru-RU"/>
        </w:rPr>
        <w:t xml:space="preserve"> </w:t>
      </w:r>
      <w:r w:rsidR="00665302" w:rsidRPr="00F364B0">
        <w:rPr>
          <w:sz w:val="24"/>
          <w:lang w:val="ru-RU" w:eastAsia="ru-RU"/>
        </w:rPr>
        <w:t>при</w:t>
      </w:r>
      <w:r w:rsidR="001C6E8E">
        <w:rPr>
          <w:sz w:val="24"/>
          <w:lang w:val="ru-RU" w:eastAsia="ru-RU"/>
        </w:rPr>
        <w:t xml:space="preserve"> </w:t>
      </w:r>
      <w:r w:rsidR="00665302" w:rsidRPr="00F364B0">
        <w:rPr>
          <w:sz w:val="24"/>
          <w:lang w:val="ru-RU" w:eastAsia="ru-RU"/>
        </w:rPr>
        <w:t>которых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по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мере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взросления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ребен</w:t>
      </w:r>
      <w:r w:rsidR="00C51259" w:rsidRPr="00F364B0">
        <w:rPr>
          <w:sz w:val="24"/>
          <w:lang w:val="ru-RU" w:eastAsia="ru-RU"/>
        </w:rPr>
        <w:t>ка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увеличива</w:t>
      </w:r>
      <w:r w:rsidR="00665302" w:rsidRPr="00F364B0">
        <w:rPr>
          <w:sz w:val="24"/>
          <w:lang w:val="ru-RU" w:eastAsia="ru-RU"/>
        </w:rPr>
        <w:t>ется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его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роль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в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совместных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делах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(от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пассивного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наблюдателя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до</w:t>
      </w:r>
      <w:r w:rsidR="001C6E8E">
        <w:rPr>
          <w:sz w:val="24"/>
          <w:lang w:val="ru-RU" w:eastAsia="ru-RU"/>
        </w:rPr>
        <w:t xml:space="preserve"> </w:t>
      </w:r>
      <w:r w:rsidR="00C51259" w:rsidRPr="00F364B0">
        <w:rPr>
          <w:sz w:val="24"/>
          <w:lang w:val="ru-RU" w:eastAsia="ru-RU"/>
        </w:rPr>
        <w:t>организатора);</w:t>
      </w:r>
    </w:p>
    <w:p w:rsidR="003020B2" w:rsidRPr="00F364B0" w:rsidRDefault="004E496C" w:rsidP="009916ED">
      <w:pPr>
        <w:wordWrap/>
        <w:ind w:firstLine="719"/>
        <w:rPr>
          <w:sz w:val="24"/>
          <w:lang w:val="ru-RU" w:eastAsia="ru-RU"/>
        </w:rPr>
      </w:pPr>
      <w:r w:rsidRPr="00F364B0">
        <w:rPr>
          <w:sz w:val="24"/>
          <w:lang w:val="ru-RU" w:eastAsia="ru-RU"/>
        </w:rPr>
        <w:t>-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в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проведении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общешкольных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дел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о</w:t>
      </w:r>
      <w:r w:rsidR="003020B2" w:rsidRPr="00F364B0">
        <w:rPr>
          <w:sz w:val="24"/>
          <w:lang w:val="ru-RU" w:eastAsia="ru-RU"/>
        </w:rPr>
        <w:t>тсутств</w:t>
      </w:r>
      <w:r w:rsidRPr="00F364B0">
        <w:rPr>
          <w:sz w:val="24"/>
          <w:lang w:val="ru-RU" w:eastAsia="ru-RU"/>
        </w:rPr>
        <w:t>ует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соревновательност</w:t>
      </w:r>
      <w:r w:rsidRPr="00F364B0">
        <w:rPr>
          <w:sz w:val="24"/>
          <w:lang w:val="ru-RU" w:eastAsia="ru-RU"/>
        </w:rPr>
        <w:t>ь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между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классами</w:t>
      </w:r>
      <w:r w:rsidR="00BF16E1" w:rsidRPr="00F364B0">
        <w:rPr>
          <w:sz w:val="24"/>
          <w:lang w:val="ru-RU" w:eastAsia="ru-RU"/>
        </w:rPr>
        <w:t>,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поощряется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конструктивное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межклассное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межвозра</w:t>
      </w:r>
      <w:r w:rsidR="006802C3" w:rsidRPr="00F364B0">
        <w:rPr>
          <w:sz w:val="24"/>
          <w:lang w:val="ru-RU" w:eastAsia="ru-RU"/>
        </w:rPr>
        <w:t>стное</w:t>
      </w:r>
      <w:r w:rsidR="001C6E8E">
        <w:rPr>
          <w:sz w:val="24"/>
          <w:lang w:val="ru-RU" w:eastAsia="ru-RU"/>
        </w:rPr>
        <w:t xml:space="preserve"> </w:t>
      </w:r>
      <w:r w:rsidR="006802C3" w:rsidRPr="00F364B0">
        <w:rPr>
          <w:sz w:val="24"/>
          <w:lang w:val="ru-RU" w:eastAsia="ru-RU"/>
        </w:rPr>
        <w:t>взаимодействие</w:t>
      </w:r>
      <w:r w:rsidR="001C6E8E">
        <w:rPr>
          <w:sz w:val="24"/>
          <w:lang w:val="ru-RU" w:eastAsia="ru-RU"/>
        </w:rPr>
        <w:t xml:space="preserve"> </w:t>
      </w:r>
      <w:r w:rsidR="006802C3" w:rsidRPr="00F364B0">
        <w:rPr>
          <w:sz w:val="24"/>
          <w:lang w:val="ru-RU" w:eastAsia="ru-RU"/>
        </w:rPr>
        <w:t>школьников</w:t>
      </w:r>
      <w:r w:rsidR="00BF16E1" w:rsidRPr="00F364B0">
        <w:rPr>
          <w:sz w:val="24"/>
          <w:lang w:val="ru-RU" w:eastAsia="ru-RU"/>
        </w:rPr>
        <w:t>,</w:t>
      </w:r>
      <w:r w:rsidR="001C6E8E">
        <w:rPr>
          <w:sz w:val="24"/>
          <w:lang w:val="ru-RU" w:eastAsia="ru-RU"/>
        </w:rPr>
        <w:t xml:space="preserve"> </w:t>
      </w:r>
      <w:r w:rsidR="00BF16E1" w:rsidRPr="00F364B0">
        <w:rPr>
          <w:sz w:val="24"/>
          <w:lang w:val="ru-RU" w:eastAsia="ru-RU"/>
        </w:rPr>
        <w:t>а</w:t>
      </w:r>
      <w:r w:rsidR="001C6E8E">
        <w:rPr>
          <w:sz w:val="24"/>
          <w:lang w:val="ru-RU" w:eastAsia="ru-RU"/>
        </w:rPr>
        <w:t xml:space="preserve"> </w:t>
      </w:r>
      <w:r w:rsidR="00BF16E1" w:rsidRPr="00F364B0">
        <w:rPr>
          <w:sz w:val="24"/>
          <w:lang w:val="ru-RU" w:eastAsia="ru-RU"/>
        </w:rPr>
        <w:t>также</w:t>
      </w:r>
      <w:r w:rsidR="001C6E8E">
        <w:rPr>
          <w:sz w:val="24"/>
          <w:lang w:val="ru-RU" w:eastAsia="ru-RU"/>
        </w:rPr>
        <w:t xml:space="preserve"> </w:t>
      </w:r>
      <w:r w:rsidR="00BF16E1" w:rsidRPr="00F364B0">
        <w:rPr>
          <w:sz w:val="24"/>
          <w:lang w:val="ru-RU" w:eastAsia="ru-RU"/>
        </w:rPr>
        <w:t>их</w:t>
      </w:r>
      <w:r w:rsidR="001C6E8E">
        <w:rPr>
          <w:sz w:val="24"/>
          <w:lang w:val="ru-RU" w:eastAsia="ru-RU"/>
        </w:rPr>
        <w:t xml:space="preserve"> </w:t>
      </w:r>
      <w:r w:rsidR="00BF16E1" w:rsidRPr="00F364B0">
        <w:rPr>
          <w:sz w:val="24"/>
          <w:lang w:val="ru-RU" w:eastAsia="ru-RU"/>
        </w:rPr>
        <w:t>социальная</w:t>
      </w:r>
      <w:r w:rsidR="001C6E8E">
        <w:rPr>
          <w:sz w:val="24"/>
          <w:lang w:val="ru-RU" w:eastAsia="ru-RU"/>
        </w:rPr>
        <w:t xml:space="preserve"> </w:t>
      </w:r>
      <w:r w:rsidR="00BF16E1" w:rsidRPr="00F364B0">
        <w:rPr>
          <w:sz w:val="24"/>
          <w:lang w:val="ru-RU" w:eastAsia="ru-RU"/>
        </w:rPr>
        <w:t>активность</w:t>
      </w:r>
      <w:r w:rsidR="006802C3" w:rsidRPr="00F364B0">
        <w:rPr>
          <w:sz w:val="24"/>
          <w:lang w:val="ru-RU" w:eastAsia="ru-RU"/>
        </w:rPr>
        <w:t>;</w:t>
      </w:r>
      <w:r w:rsidR="001C6E8E">
        <w:rPr>
          <w:sz w:val="24"/>
          <w:lang w:val="ru-RU" w:eastAsia="ru-RU"/>
        </w:rPr>
        <w:t xml:space="preserve"> </w:t>
      </w:r>
    </w:p>
    <w:p w:rsidR="00C51259" w:rsidRPr="00F364B0" w:rsidRDefault="00C51259" w:rsidP="009916ED">
      <w:pPr>
        <w:wordWrap/>
        <w:ind w:firstLine="719"/>
        <w:rPr>
          <w:sz w:val="24"/>
          <w:lang w:val="ru-RU" w:eastAsia="ru-RU"/>
        </w:rPr>
      </w:pPr>
      <w:r w:rsidRPr="00F364B0">
        <w:rPr>
          <w:sz w:val="24"/>
          <w:lang w:val="ru-RU" w:eastAsia="ru-RU"/>
        </w:rPr>
        <w:t>-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педагоги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школы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ориентированы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на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формирование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коллективов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в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рамках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школьных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классов,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кружков,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студий,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секций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иных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детских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объединений,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на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установление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них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доброжелательных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товарищеских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взаимоотношений;</w:t>
      </w:r>
    </w:p>
    <w:p w:rsidR="003020B2" w:rsidRPr="00F364B0" w:rsidRDefault="004E496C" w:rsidP="009916ED">
      <w:pPr>
        <w:wordWrap/>
        <w:ind w:firstLine="719"/>
        <w:rPr>
          <w:sz w:val="24"/>
          <w:lang w:val="ru-RU" w:eastAsia="ru-RU"/>
        </w:rPr>
      </w:pPr>
      <w:r w:rsidRPr="00F364B0">
        <w:rPr>
          <w:sz w:val="24"/>
          <w:lang w:val="ru-RU" w:eastAsia="ru-RU"/>
        </w:rPr>
        <w:t>-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ключевой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фигурой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воспитания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в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школе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является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классный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руководитель,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реализующий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по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отношению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детям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защитную,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личностно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развивающую,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организационную,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посредническую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(в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разрешении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конфликтов)</w:t>
      </w:r>
      <w:r w:rsidR="001C6E8E">
        <w:rPr>
          <w:sz w:val="24"/>
          <w:lang w:val="ru-RU" w:eastAsia="ru-RU"/>
        </w:rPr>
        <w:t xml:space="preserve"> </w:t>
      </w:r>
      <w:r w:rsidR="003020B2" w:rsidRPr="00F364B0">
        <w:rPr>
          <w:sz w:val="24"/>
          <w:lang w:val="ru-RU" w:eastAsia="ru-RU"/>
        </w:rPr>
        <w:t>функции.</w:t>
      </w:r>
    </w:p>
    <w:p w:rsidR="003E5884" w:rsidRPr="00F364B0" w:rsidRDefault="003E5884" w:rsidP="009916ED">
      <w:pPr>
        <w:wordWrap/>
        <w:ind w:firstLine="709"/>
        <w:rPr>
          <w:rStyle w:val="CharAttribute0"/>
          <w:rFonts w:eastAsia="Batang"/>
          <w:sz w:val="24"/>
          <w:lang w:val="ru-RU"/>
        </w:rPr>
      </w:pPr>
    </w:p>
    <w:p w:rsidR="00543431" w:rsidRPr="00F364B0" w:rsidRDefault="00E229E0" w:rsidP="000E321E">
      <w:pPr>
        <w:jc w:val="center"/>
        <w:rPr>
          <w:b/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2</w:t>
      </w:r>
      <w:r w:rsidR="003B6F94" w:rsidRPr="00F364B0">
        <w:rPr>
          <w:b/>
          <w:color w:val="000000"/>
          <w:w w:val="0"/>
          <w:sz w:val="24"/>
          <w:lang w:val="ru-RU"/>
        </w:rPr>
        <w:t>.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ЦЕЛЬ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И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ЗАДАЧИ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ВОСПИТАНИЯ</w:t>
      </w:r>
    </w:p>
    <w:p w:rsidR="00452BA8" w:rsidRPr="00F364B0" w:rsidRDefault="00452BA8" w:rsidP="001B5779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</w:p>
    <w:p w:rsidR="001B5779" w:rsidRPr="00F364B0" w:rsidRDefault="001B5779" w:rsidP="001B5779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Современный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национальный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вос</w:t>
      </w:r>
      <w:r w:rsidR="00452BA8" w:rsidRPr="00F364B0">
        <w:rPr>
          <w:rStyle w:val="CharAttribute484"/>
          <w:rFonts w:eastAsia="№Е"/>
          <w:i w:val="0"/>
          <w:sz w:val="24"/>
          <w:szCs w:val="24"/>
        </w:rPr>
        <w:t>питательный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52BA8" w:rsidRPr="00F364B0">
        <w:rPr>
          <w:rStyle w:val="CharAttribute484"/>
          <w:rFonts w:eastAsia="№Е"/>
          <w:i w:val="0"/>
          <w:sz w:val="24"/>
          <w:szCs w:val="24"/>
        </w:rPr>
        <w:t>идеал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52BA8" w:rsidRPr="00F364B0">
        <w:rPr>
          <w:rStyle w:val="CharAttribute484"/>
          <w:rFonts w:eastAsia="№Е"/>
          <w:i w:val="0"/>
          <w:sz w:val="24"/>
          <w:szCs w:val="24"/>
        </w:rPr>
        <w:t>–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это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высоконравственный,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творческий,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компетентный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гражданин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Республики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Крым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России,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принимающий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судьбу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Отечества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свою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личную,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осознающий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ответственность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настоящее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будущее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своей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страны,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укоренённый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духовных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культурных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традициях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многонационального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народа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Крыма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Российской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Федерации.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EF1CB1" w:rsidRPr="00F364B0" w:rsidRDefault="0056026B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sz w:val="24"/>
          <w:lang w:val="ru-RU"/>
        </w:rPr>
        <w:t>Исходя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из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этого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37567E" w:rsidRPr="00F364B0">
        <w:rPr>
          <w:rStyle w:val="CharAttribute484"/>
          <w:rFonts w:eastAsia="№Е"/>
          <w:i w:val="0"/>
          <w:sz w:val="24"/>
          <w:lang w:val="ru-RU"/>
        </w:rPr>
        <w:t>воспитательн</w:t>
      </w:r>
      <w:r w:rsidRPr="00F364B0">
        <w:rPr>
          <w:rStyle w:val="CharAttribute484"/>
          <w:rFonts w:eastAsia="№Е"/>
          <w:i w:val="0"/>
          <w:sz w:val="24"/>
          <w:lang w:val="ru-RU"/>
        </w:rPr>
        <w:t>ого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37567E" w:rsidRPr="00F364B0">
        <w:rPr>
          <w:rStyle w:val="CharAttribute484"/>
          <w:rFonts w:eastAsia="№Е"/>
          <w:i w:val="0"/>
          <w:sz w:val="24"/>
          <w:lang w:val="ru-RU"/>
        </w:rPr>
        <w:t>идеал</w:t>
      </w:r>
      <w:r w:rsidRPr="00F364B0">
        <w:rPr>
          <w:rStyle w:val="CharAttribute484"/>
          <w:rFonts w:eastAsia="№Е"/>
          <w:i w:val="0"/>
          <w:sz w:val="24"/>
          <w:lang w:val="ru-RU"/>
        </w:rPr>
        <w:t>а</w:t>
      </w:r>
      <w:r w:rsidR="00E23C40" w:rsidRPr="00F364B0">
        <w:rPr>
          <w:rStyle w:val="CharAttribute484"/>
          <w:rFonts w:eastAsia="№Е"/>
          <w:i w:val="0"/>
          <w:sz w:val="24"/>
          <w:lang w:val="ru-RU"/>
        </w:rPr>
        <w:t>,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sz w:val="24"/>
          <w:lang w:val="ru-RU"/>
        </w:rPr>
        <w:t>а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sz w:val="24"/>
          <w:lang w:val="ru-RU"/>
        </w:rPr>
        <w:t>также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sz w:val="24"/>
          <w:lang w:val="ru-RU"/>
        </w:rPr>
        <w:t>основываясь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базовых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для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нашего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общества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ценностях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(</w:t>
      </w:r>
      <w:r w:rsidR="009E3F52" w:rsidRPr="00F364B0">
        <w:rPr>
          <w:rStyle w:val="CharAttribute484"/>
          <w:rFonts w:eastAsia="№Е"/>
          <w:i w:val="0"/>
          <w:iCs/>
          <w:sz w:val="24"/>
          <w:lang w:val="ru-RU"/>
        </w:rPr>
        <w:t>таких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9E3F52" w:rsidRPr="00F364B0">
        <w:rPr>
          <w:rStyle w:val="CharAttribute484"/>
          <w:rFonts w:eastAsia="№Е"/>
          <w:i w:val="0"/>
          <w:iCs/>
          <w:sz w:val="24"/>
          <w:lang w:val="ru-RU"/>
        </w:rPr>
        <w:t>как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семья,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4D6D3F" w:rsidRPr="00F364B0">
        <w:rPr>
          <w:rStyle w:val="CharAttribute484"/>
          <w:rFonts w:eastAsia="№Е"/>
          <w:i w:val="0"/>
          <w:iCs/>
          <w:sz w:val="24"/>
          <w:lang w:val="ru-RU"/>
        </w:rPr>
        <w:t>труд,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отечество,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природа,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мир,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знания,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культура,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здоровье,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C6630" w:rsidRPr="00F364B0">
        <w:rPr>
          <w:rStyle w:val="CharAttribute484"/>
          <w:rFonts w:eastAsia="№Е"/>
          <w:i w:val="0"/>
          <w:iCs/>
          <w:sz w:val="24"/>
          <w:lang w:val="ru-RU"/>
        </w:rPr>
        <w:t>человек)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формулируется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общая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b/>
          <w:bCs/>
          <w:iCs/>
          <w:sz w:val="24"/>
          <w:lang w:val="ru-RU"/>
        </w:rPr>
        <w:t>цель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b/>
          <w:sz w:val="24"/>
          <w:lang w:val="ru-RU"/>
        </w:rPr>
        <w:t>воспитания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E23C40" w:rsidRPr="00F364B0">
        <w:rPr>
          <w:rStyle w:val="CharAttribute484"/>
          <w:rFonts w:eastAsia="№Е"/>
          <w:i w:val="0"/>
          <w:sz w:val="24"/>
          <w:lang w:val="ru-RU"/>
        </w:rPr>
        <w:t>обще</w:t>
      </w:r>
      <w:r w:rsidRPr="00F364B0">
        <w:rPr>
          <w:rStyle w:val="CharAttribute484"/>
          <w:rFonts w:eastAsia="№Е"/>
          <w:i w:val="0"/>
          <w:sz w:val="24"/>
          <w:lang w:val="ru-RU"/>
        </w:rPr>
        <w:t>образовательн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ой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9E3F52" w:rsidRPr="00F364B0">
        <w:rPr>
          <w:rStyle w:val="CharAttribute484"/>
          <w:rFonts w:eastAsia="№Е"/>
          <w:i w:val="0"/>
          <w:sz w:val="24"/>
          <w:lang w:val="ru-RU"/>
        </w:rPr>
        <w:t>организации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7467DE" w:rsidRPr="00F364B0">
        <w:rPr>
          <w:rStyle w:val="CharAttribute484"/>
          <w:rFonts w:eastAsia="№Е"/>
          <w:i w:val="0"/>
          <w:sz w:val="24"/>
          <w:lang w:val="ru-RU"/>
        </w:rPr>
        <w:t>–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EF1CB1" w:rsidRPr="00F364B0">
        <w:rPr>
          <w:rStyle w:val="CharAttribute484"/>
          <w:rFonts w:eastAsia="№Е"/>
          <w:i w:val="0"/>
          <w:iCs/>
          <w:sz w:val="24"/>
          <w:lang w:val="ru-RU"/>
        </w:rPr>
        <w:t>личностное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EF1CB1" w:rsidRPr="00F364B0">
        <w:rPr>
          <w:rStyle w:val="CharAttribute484"/>
          <w:rFonts w:eastAsia="№Е"/>
          <w:i w:val="0"/>
          <w:iCs/>
          <w:sz w:val="24"/>
          <w:lang w:val="ru-RU"/>
        </w:rPr>
        <w:t>развитие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EF1CB1" w:rsidRPr="00F364B0">
        <w:rPr>
          <w:rStyle w:val="CharAttribute484"/>
          <w:rFonts w:eastAsia="№Е"/>
          <w:i w:val="0"/>
          <w:iCs/>
          <w:sz w:val="24"/>
          <w:lang w:val="ru-RU"/>
        </w:rPr>
        <w:t>школьников,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EF1CB1" w:rsidRPr="00F364B0">
        <w:rPr>
          <w:rStyle w:val="CharAttribute484"/>
          <w:rFonts w:eastAsia="№Е"/>
          <w:i w:val="0"/>
          <w:iCs/>
          <w:sz w:val="24"/>
          <w:lang w:val="ru-RU"/>
        </w:rPr>
        <w:t>проявляющееся:</w:t>
      </w:r>
    </w:p>
    <w:p w:rsidR="00EF1CB1" w:rsidRPr="00F364B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iCs/>
          <w:sz w:val="24"/>
          <w:lang w:val="ru-RU"/>
        </w:rPr>
        <w:t>1)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усвоении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ими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знаний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основных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норм,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которые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общество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выработало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основе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этих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ценностей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(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то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есть,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усвоении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ими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социально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значимых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знаний);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</w:p>
    <w:p w:rsidR="00EF1CB1" w:rsidRPr="00F364B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iCs/>
          <w:sz w:val="24"/>
          <w:lang w:val="ru-RU"/>
        </w:rPr>
        <w:t>2)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развитии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позитивных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отношений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к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этим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общественным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ценностям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(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то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есть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развитии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социально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значимых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отношений);</w:t>
      </w:r>
    </w:p>
    <w:p w:rsidR="00EF1CB1" w:rsidRPr="00F364B0" w:rsidRDefault="00EF1CB1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iCs/>
          <w:sz w:val="24"/>
          <w:lang w:val="ru-RU"/>
        </w:rPr>
        <w:t>3)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приобретении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ими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соответствующего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этим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ценностям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опыта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поведения,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опыта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применения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сформированных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знаний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отношений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практике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(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то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есть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приобретении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ими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опыта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осуществления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социально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значимых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дел).</w:t>
      </w:r>
    </w:p>
    <w:p w:rsidR="006B6B09" w:rsidRPr="00F364B0" w:rsidRDefault="00EF1CB1" w:rsidP="003927E5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Данная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цель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ориентирует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педагогов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обеспечение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соответствия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личности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ребенка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единому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уровню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воспитанности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обеспечение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позитивной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динамики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развития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его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личности</w:t>
      </w:r>
      <w:r w:rsidR="000C3516" w:rsidRPr="00F364B0">
        <w:rPr>
          <w:rStyle w:val="CharAttribute484"/>
          <w:rFonts w:eastAsia="№Е"/>
          <w:i w:val="0"/>
          <w:iCs/>
          <w:sz w:val="24"/>
          <w:lang w:val="ru-RU"/>
        </w:rPr>
        <w:t>.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3927E5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3927E5" w:rsidRPr="00F364B0">
        <w:rPr>
          <w:rStyle w:val="CharAttribute484"/>
          <w:rFonts w:eastAsia="№Е"/>
          <w:i w:val="0"/>
          <w:iCs/>
          <w:sz w:val="24"/>
          <w:lang w:val="ru-RU"/>
        </w:rPr>
        <w:t>связи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3927E5" w:rsidRPr="00F364B0">
        <w:rPr>
          <w:rStyle w:val="CharAttribute484"/>
          <w:rFonts w:eastAsia="№Е"/>
          <w:i w:val="0"/>
          <w:iCs/>
          <w:sz w:val="24"/>
          <w:lang w:val="ru-RU"/>
        </w:rPr>
        <w:t>с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3927E5" w:rsidRPr="00F364B0">
        <w:rPr>
          <w:rStyle w:val="CharAttribute484"/>
          <w:rFonts w:eastAsia="№Е"/>
          <w:i w:val="0"/>
          <w:iCs/>
          <w:sz w:val="24"/>
          <w:lang w:val="ru-RU"/>
        </w:rPr>
        <w:t>этим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3927E5" w:rsidRPr="00F364B0">
        <w:rPr>
          <w:rStyle w:val="CharAttribute484"/>
          <w:rFonts w:eastAsia="№Е"/>
          <w:i w:val="0"/>
          <w:iCs/>
          <w:sz w:val="24"/>
          <w:lang w:val="ru-RU"/>
        </w:rPr>
        <w:t>важно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сочетание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усилий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педагога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по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развитию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личности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ребенка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усилий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самого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ребенка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по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своему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саморазвитию.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сотрудничество,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партнерские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отношения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являются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важным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фактором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успеха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достижении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6B6B09" w:rsidRPr="00F364B0">
        <w:rPr>
          <w:rStyle w:val="CharAttribute484"/>
          <w:rFonts w:eastAsia="№Е"/>
          <w:i w:val="0"/>
          <w:iCs/>
          <w:sz w:val="24"/>
          <w:lang w:val="ru-RU"/>
        </w:rPr>
        <w:t>цели.</w:t>
      </w:r>
    </w:p>
    <w:p w:rsidR="00AD0704" w:rsidRPr="00F364B0" w:rsidRDefault="0037567E" w:rsidP="00AD0704">
      <w:pPr>
        <w:wordWrap/>
        <w:ind w:firstLine="709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sz w:val="24"/>
          <w:lang w:val="ru-RU"/>
        </w:rPr>
        <w:t>Конкретиз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ация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общ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ей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цел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воспитания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применительно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к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возрастным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особенностям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школьников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позволяет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выдел</w:t>
      </w:r>
      <w:r w:rsidR="00673D3C" w:rsidRPr="00F364B0">
        <w:rPr>
          <w:rStyle w:val="CharAttribute484"/>
          <w:rFonts w:eastAsia="№Е"/>
          <w:i w:val="0"/>
          <w:sz w:val="24"/>
          <w:lang w:val="ru-RU"/>
        </w:rPr>
        <w:t>ить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ней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следующи</w:t>
      </w:r>
      <w:r w:rsidR="00C26494" w:rsidRPr="00F364B0">
        <w:rPr>
          <w:rStyle w:val="CharAttribute484"/>
          <w:rFonts w:eastAsia="№Е"/>
          <w:i w:val="0"/>
          <w:sz w:val="24"/>
          <w:lang w:val="ru-RU"/>
        </w:rPr>
        <w:t>е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5B168B" w:rsidRPr="00F364B0">
        <w:rPr>
          <w:rStyle w:val="CharAttribute484"/>
          <w:rFonts w:eastAsia="№Е"/>
          <w:bCs/>
          <w:i w:val="0"/>
          <w:iCs/>
          <w:sz w:val="24"/>
          <w:lang w:val="ru-RU"/>
        </w:rPr>
        <w:t>целевые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b/>
          <w:sz w:val="24"/>
          <w:lang w:val="ru-RU"/>
        </w:rPr>
        <w:t>приоритет</w:t>
      </w:r>
      <w:r w:rsidR="00C26494" w:rsidRPr="00F364B0">
        <w:rPr>
          <w:rStyle w:val="CharAttribute484"/>
          <w:rFonts w:eastAsia="№Е"/>
          <w:b/>
          <w:sz w:val="24"/>
          <w:lang w:val="ru-RU"/>
        </w:rPr>
        <w:t>ы</w:t>
      </w:r>
      <w:r w:rsidR="00E23C40" w:rsidRPr="00F364B0">
        <w:rPr>
          <w:rStyle w:val="CharAttribute484"/>
          <w:rFonts w:eastAsia="№Е"/>
          <w:bCs/>
          <w:i w:val="0"/>
          <w:iCs/>
          <w:sz w:val="24"/>
          <w:lang w:val="ru-RU"/>
        </w:rPr>
        <w:t>,</w:t>
      </w:r>
      <w:r w:rsidR="001C6E8E">
        <w:rPr>
          <w:rStyle w:val="CharAttribute484"/>
          <w:rFonts w:eastAsia="№Е"/>
          <w:bCs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которым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необходимо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уделять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чуть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большее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внимание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разных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уровнях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общего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AD0704" w:rsidRPr="00F364B0">
        <w:rPr>
          <w:rStyle w:val="CharAttribute484"/>
          <w:rFonts w:eastAsia="№Е"/>
          <w:i w:val="0"/>
          <w:iCs/>
          <w:sz w:val="24"/>
          <w:lang w:val="ru-RU"/>
        </w:rPr>
        <w:t>образования:</w:t>
      </w:r>
    </w:p>
    <w:p w:rsidR="00557246" w:rsidRPr="00F364B0" w:rsidRDefault="00C26494" w:rsidP="000E321E">
      <w:pPr>
        <w:pStyle w:val="ParaAttribute10"/>
        <w:ind w:firstLine="567"/>
        <w:rPr>
          <w:color w:val="00000A"/>
          <w:sz w:val="24"/>
          <w:szCs w:val="24"/>
        </w:rPr>
      </w:pP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1.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воспитании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детей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младшего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школьного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возраста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(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уровень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начального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общего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образования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)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таким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="00234F41"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целевым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приоритетом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является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создание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благоприятных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условий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для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Calibri"/>
          <w:i w:val="0"/>
          <w:sz w:val="24"/>
          <w:szCs w:val="24"/>
        </w:rPr>
        <w:t>усвоения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школьниками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значимых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B168B" w:rsidRPr="00F364B0">
        <w:rPr>
          <w:rStyle w:val="CharAttribute484"/>
          <w:rFonts w:eastAsia="Calibri"/>
          <w:i w:val="0"/>
          <w:sz w:val="24"/>
          <w:szCs w:val="24"/>
        </w:rPr>
        <w:t>знаний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57246" w:rsidRPr="00F364B0">
        <w:rPr>
          <w:rStyle w:val="CharAttribute484"/>
          <w:rFonts w:eastAsia="Calibri"/>
          <w:i w:val="0"/>
          <w:sz w:val="24"/>
          <w:szCs w:val="24"/>
        </w:rPr>
        <w:t>–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57246" w:rsidRPr="00F364B0">
        <w:rPr>
          <w:rStyle w:val="CharAttribute484"/>
          <w:rFonts w:eastAsia="Calibri"/>
          <w:i w:val="0"/>
          <w:sz w:val="24"/>
          <w:szCs w:val="24"/>
        </w:rPr>
        <w:t>знаний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57246" w:rsidRPr="00F364B0">
        <w:rPr>
          <w:rStyle w:val="CharAttribute484"/>
          <w:rFonts w:eastAsia="Calibri"/>
          <w:i w:val="0"/>
          <w:sz w:val="24"/>
          <w:szCs w:val="24"/>
        </w:rPr>
        <w:t>основных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норм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и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традиций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того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общества,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в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котором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он</w:t>
      </w:r>
      <w:r w:rsidR="008F7423" w:rsidRPr="00F364B0">
        <w:rPr>
          <w:color w:val="00000A"/>
          <w:sz w:val="24"/>
          <w:szCs w:val="24"/>
        </w:rPr>
        <w:t>и</w:t>
      </w:r>
      <w:r w:rsidR="001C6E8E">
        <w:rPr>
          <w:color w:val="00000A"/>
          <w:sz w:val="24"/>
          <w:szCs w:val="24"/>
        </w:rPr>
        <w:t xml:space="preserve"> </w:t>
      </w:r>
      <w:r w:rsidR="00557246" w:rsidRPr="00F364B0">
        <w:rPr>
          <w:color w:val="00000A"/>
          <w:sz w:val="24"/>
          <w:szCs w:val="24"/>
        </w:rPr>
        <w:t>жив</w:t>
      </w:r>
      <w:r w:rsidR="008F7423" w:rsidRPr="00F364B0">
        <w:rPr>
          <w:color w:val="00000A"/>
          <w:sz w:val="24"/>
          <w:szCs w:val="24"/>
        </w:rPr>
        <w:t>ут</w:t>
      </w:r>
      <w:r w:rsidR="00557246" w:rsidRPr="00F364B0">
        <w:rPr>
          <w:color w:val="00000A"/>
          <w:sz w:val="24"/>
          <w:szCs w:val="24"/>
        </w:rPr>
        <w:t>.</w:t>
      </w:r>
      <w:r w:rsidR="001C6E8E">
        <w:rPr>
          <w:color w:val="00000A"/>
          <w:sz w:val="24"/>
          <w:szCs w:val="24"/>
        </w:rPr>
        <w:t xml:space="preserve"> </w:t>
      </w:r>
    </w:p>
    <w:p w:rsidR="00557246" w:rsidRPr="00F364B0" w:rsidRDefault="00557246" w:rsidP="000E321E">
      <w:pPr>
        <w:ind w:firstLine="567"/>
        <w:rPr>
          <w:rStyle w:val="CharAttribute3"/>
          <w:rFonts w:hAnsi="Times New Roman"/>
          <w:sz w:val="24"/>
          <w:lang w:val="ru-RU"/>
        </w:rPr>
      </w:pPr>
      <w:r w:rsidRPr="00F364B0">
        <w:rPr>
          <w:rStyle w:val="CharAttribute484"/>
          <w:rFonts w:eastAsia="Calibri"/>
          <w:i w:val="0"/>
          <w:sz w:val="24"/>
          <w:lang w:val="ru-RU"/>
        </w:rPr>
        <w:t>Выделение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данного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приоритета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связано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с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особенностями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детей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младшего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школьного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возраста: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их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потребностью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самоутвердиться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в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</w:t>
      </w:r>
      <w:r w:rsidR="00400DAC" w:rsidRPr="00F364B0">
        <w:rPr>
          <w:rStyle w:val="CharAttribute484"/>
          <w:rFonts w:eastAsia="Calibri"/>
          <w:i w:val="0"/>
          <w:sz w:val="24"/>
          <w:lang w:val="ru-RU"/>
        </w:rPr>
        <w:t>воем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400DAC" w:rsidRPr="00F364B0">
        <w:rPr>
          <w:rStyle w:val="CharAttribute484"/>
          <w:rFonts w:eastAsia="Calibri"/>
          <w:i w:val="0"/>
          <w:sz w:val="24"/>
          <w:lang w:val="ru-RU"/>
        </w:rPr>
        <w:t>новом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400DAC" w:rsidRPr="00F364B0">
        <w:rPr>
          <w:rStyle w:val="CharAttribute484"/>
          <w:rFonts w:eastAsia="Calibri"/>
          <w:i w:val="0"/>
          <w:sz w:val="24"/>
          <w:lang w:val="ru-RU"/>
        </w:rPr>
        <w:t>социальном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400DAC" w:rsidRPr="00F364B0">
        <w:rPr>
          <w:rStyle w:val="CharAttribute484"/>
          <w:rFonts w:eastAsia="Calibri"/>
          <w:i w:val="0"/>
          <w:sz w:val="24"/>
          <w:lang w:val="ru-RU"/>
        </w:rPr>
        <w:t>статусе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400DAC" w:rsidRPr="00F364B0">
        <w:rPr>
          <w:rStyle w:val="CharAttribute484"/>
          <w:rFonts w:eastAsia="Calibri"/>
          <w:i w:val="0"/>
          <w:sz w:val="24"/>
          <w:lang w:val="ru-RU"/>
        </w:rPr>
        <w:t>–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статусе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школьника,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то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есть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научиться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соответствовать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предъявляемым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к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носителям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данного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статуса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нормам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E23C40" w:rsidRPr="00F364B0">
        <w:rPr>
          <w:rStyle w:val="CharAttribute484"/>
          <w:rFonts w:eastAsia="Calibri"/>
          <w:i w:val="0"/>
          <w:sz w:val="24"/>
          <w:lang w:val="ru-RU"/>
        </w:rPr>
        <w:t>и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E23C40" w:rsidRPr="00F364B0">
        <w:rPr>
          <w:rStyle w:val="CharAttribute484"/>
          <w:rFonts w:eastAsia="Calibri"/>
          <w:i w:val="0"/>
          <w:sz w:val="24"/>
          <w:lang w:val="ru-RU"/>
        </w:rPr>
        <w:t>принятым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E23C40" w:rsidRPr="00F364B0">
        <w:rPr>
          <w:rStyle w:val="CharAttribute484"/>
          <w:rFonts w:eastAsia="Calibri"/>
          <w:i w:val="0"/>
          <w:sz w:val="24"/>
          <w:lang w:val="ru-RU"/>
        </w:rPr>
        <w:t>традициям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поведения.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Такого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рода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нормы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lang w:val="ru-RU"/>
        </w:rPr>
        <w:t>традиции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задаются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школе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педагогами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воспринимаются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детьми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именно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как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нормы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lang w:val="ru-RU"/>
        </w:rPr>
        <w:t>традиции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поведения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8F7423" w:rsidRPr="00F364B0">
        <w:rPr>
          <w:rStyle w:val="CharAttribute3"/>
          <w:rFonts w:hAnsi="Times New Roman"/>
          <w:sz w:val="24"/>
          <w:lang w:val="ru-RU"/>
        </w:rPr>
        <w:t>школьника.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Знание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536A3" w:rsidRPr="00F364B0">
        <w:rPr>
          <w:rStyle w:val="CharAttribute484"/>
          <w:rFonts w:eastAsia="Calibri"/>
          <w:i w:val="0"/>
          <w:sz w:val="24"/>
          <w:lang w:val="ru-RU"/>
        </w:rPr>
        <w:t>их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станет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базой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для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развития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социально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значимых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отношений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школьников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и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накопления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ими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опыта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осуществления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социально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значимых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дел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№Е"/>
          <w:i w:val="0"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lang w:val="ru-RU"/>
        </w:rPr>
        <w:t>в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8F7423" w:rsidRPr="00F364B0">
        <w:rPr>
          <w:rStyle w:val="CharAttribute484"/>
          <w:rFonts w:eastAsia="Calibri"/>
          <w:i w:val="0"/>
          <w:sz w:val="24"/>
          <w:lang w:val="ru-RU"/>
        </w:rPr>
        <w:t>дальнейшем</w:t>
      </w:r>
      <w:r w:rsidR="0099066F" w:rsidRPr="00F364B0">
        <w:rPr>
          <w:rStyle w:val="CharAttribute484"/>
          <w:rFonts w:eastAsia="Calibri"/>
          <w:i w:val="0"/>
          <w:sz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подростковом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юношеском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="0099066F" w:rsidRPr="00F364B0">
        <w:rPr>
          <w:rStyle w:val="CharAttribute3"/>
          <w:rFonts w:hAnsi="Times New Roman"/>
          <w:sz w:val="24"/>
          <w:lang w:val="ru-RU"/>
        </w:rPr>
        <w:t>возрасте</w:t>
      </w:r>
      <w:r w:rsidRPr="00F364B0">
        <w:rPr>
          <w:rStyle w:val="CharAttribute484"/>
          <w:rFonts w:eastAsia="Calibri"/>
          <w:i w:val="0"/>
          <w:sz w:val="24"/>
          <w:lang w:val="ru-RU"/>
        </w:rPr>
        <w:t>.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К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наиболее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важным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из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них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относятся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0A3106" w:rsidRPr="00F364B0">
        <w:rPr>
          <w:rStyle w:val="CharAttribute484"/>
          <w:rFonts w:eastAsia="Calibri"/>
          <w:i w:val="0"/>
          <w:sz w:val="24"/>
          <w:lang w:val="ru-RU"/>
        </w:rPr>
        <w:t>следующие:</w:t>
      </w:r>
      <w:r w:rsidR="001C6E8E">
        <w:rPr>
          <w:rStyle w:val="CharAttribute484"/>
          <w:rFonts w:eastAsia="Calibri"/>
          <w:i w:val="0"/>
          <w:sz w:val="24"/>
          <w:lang w:val="ru-RU"/>
        </w:rPr>
        <w:t xml:space="preserve"> 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быть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B25EE9" w:rsidRPr="00F364B0">
        <w:rPr>
          <w:rStyle w:val="CharAttribute3"/>
          <w:rFonts w:hAnsi="Times New Roman"/>
          <w:sz w:val="24"/>
          <w:szCs w:val="24"/>
          <w:lang w:val="ru-RU"/>
        </w:rPr>
        <w:t>любящим,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послушным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отзывчивым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сыном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(дочерью),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братом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(сестрой),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внуком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(внучкой);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уважать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старших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заботиться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младших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членах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семьи;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выполнять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посильную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для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ребёнка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домашнюю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работу,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помогая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старшим;</w:t>
      </w:r>
    </w:p>
    <w:p w:rsidR="0058146F" w:rsidRPr="00F364B0" w:rsidRDefault="004D6D3F" w:rsidP="0058146F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быть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трудолюбивым,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следуя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принципу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«делу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—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время,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потехе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—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час»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как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учебных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занятиях,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так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домашних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делах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доводить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начатое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дело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до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8146F" w:rsidRPr="00F364B0">
        <w:rPr>
          <w:rStyle w:val="CharAttribute3"/>
          <w:rFonts w:hAnsi="Times New Roman"/>
          <w:sz w:val="24"/>
          <w:szCs w:val="24"/>
          <w:lang w:val="ru-RU"/>
        </w:rPr>
        <w:t>конца;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знать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любить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свою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Родину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–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свой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родной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дом,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двор,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улицу,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город</w:t>
      </w:r>
      <w:r w:rsidR="00512A05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село,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свою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4F012D" w:rsidRPr="00F364B0">
        <w:rPr>
          <w:rStyle w:val="CharAttribute3"/>
          <w:rFonts w:hAnsi="Times New Roman"/>
          <w:sz w:val="24"/>
          <w:szCs w:val="24"/>
          <w:lang w:val="ru-RU"/>
        </w:rPr>
        <w:t>с</w:t>
      </w:r>
      <w:r w:rsidR="003C31B3" w:rsidRPr="00F364B0">
        <w:rPr>
          <w:rStyle w:val="CharAttribute3"/>
          <w:rFonts w:hAnsi="Times New Roman"/>
          <w:sz w:val="24"/>
          <w:szCs w:val="24"/>
          <w:lang w:val="ru-RU"/>
        </w:rPr>
        <w:t>трану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беречь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охранять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природу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(ухаживать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комнатными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растениями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классе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или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дома,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заботиться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своих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домашних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питомцах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8536A3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szCs w:val="24"/>
          <w:lang w:val="ru-RU"/>
        </w:rPr>
        <w:t>по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szCs w:val="24"/>
          <w:lang w:val="ru-RU"/>
        </w:rPr>
        <w:t>возможности,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szCs w:val="24"/>
          <w:lang w:val="ru-RU"/>
        </w:rPr>
        <w:t>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бездомных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животных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своем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дворе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подкармливать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птиц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морозные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зимы;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не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засорять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бытовым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мусором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улицы,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леса,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водоёмы);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 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проявлять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миролюбие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—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не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затевать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конфликтов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стремиться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решать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спорные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вопросы,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не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прибегая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силе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стремиться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узнавать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что-то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новое,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проявлять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любознательность,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ценить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знания;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быть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вежливым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опрятным,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скромным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приветливым;</w:t>
      </w:r>
    </w:p>
    <w:p w:rsidR="005F58BB" w:rsidRPr="00F364B0" w:rsidRDefault="005F58BB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соблюдать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правила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личной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гигиены,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режим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дня,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вести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здоровый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образ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жизни;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</w:p>
    <w:p w:rsidR="00557246" w:rsidRPr="00F364B0" w:rsidRDefault="00557246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уметь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сопереживать,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проявлять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сострадание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попавшим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беду;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стремиться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устанавливать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хорошие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отношения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другими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8536A3" w:rsidRPr="00F364B0">
        <w:rPr>
          <w:rStyle w:val="CharAttribute3"/>
          <w:rFonts w:hAnsi="Times New Roman"/>
          <w:sz w:val="24"/>
          <w:szCs w:val="24"/>
          <w:lang w:val="ru-RU"/>
        </w:rPr>
        <w:t>людьми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уметь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прощать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обиды,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защищать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слабых,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мере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возможности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помогать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7E0DFE" w:rsidRPr="00F364B0">
        <w:rPr>
          <w:rStyle w:val="CharAttribute3"/>
          <w:rFonts w:hAnsi="Times New Roman"/>
          <w:sz w:val="24"/>
          <w:szCs w:val="24"/>
          <w:lang w:val="ru-RU"/>
        </w:rPr>
        <w:t>нуждающимся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7E0DFE"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7E0DFE" w:rsidRPr="00F364B0">
        <w:rPr>
          <w:rStyle w:val="CharAttribute3"/>
          <w:rFonts w:hAnsi="Times New Roman"/>
          <w:sz w:val="24"/>
          <w:szCs w:val="24"/>
          <w:lang w:val="ru-RU"/>
        </w:rPr>
        <w:t>этом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людям;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у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важительно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относиться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к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людям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иной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национальной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или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религиозной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принадлежности,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иного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имущественного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положения</w:t>
      </w:r>
      <w:r w:rsidR="00E23C40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людям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с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ограниченными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возможностями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F58BB" w:rsidRPr="00F364B0">
        <w:rPr>
          <w:rStyle w:val="CharAttribute3"/>
          <w:rFonts w:hAnsi="Times New Roman"/>
          <w:sz w:val="24"/>
          <w:szCs w:val="24"/>
          <w:lang w:val="ru-RU"/>
        </w:rPr>
        <w:t>здоровья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;</w:t>
      </w:r>
    </w:p>
    <w:p w:rsidR="00557246" w:rsidRPr="00F364B0" w:rsidRDefault="005F58BB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-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быть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уверенным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себе,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открытым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общительным,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не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стесняться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быть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чём-то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непохожим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на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других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ребят;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уметь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ставить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перед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собой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цели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B111C2"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B111C2" w:rsidRPr="00F364B0">
        <w:rPr>
          <w:rStyle w:val="CharAttribute3"/>
          <w:rFonts w:hAnsi="Times New Roman"/>
          <w:sz w:val="24"/>
          <w:szCs w:val="24"/>
          <w:lang w:val="ru-RU"/>
        </w:rPr>
        <w:t>проявлять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B111C2" w:rsidRPr="00F364B0">
        <w:rPr>
          <w:rStyle w:val="CharAttribute3"/>
          <w:rFonts w:hAnsi="Times New Roman"/>
          <w:sz w:val="24"/>
          <w:szCs w:val="24"/>
          <w:lang w:val="ru-RU"/>
        </w:rPr>
        <w:t>инициативу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отстаивать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своё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мнение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действовать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B111C2" w:rsidRPr="00F364B0">
        <w:rPr>
          <w:rStyle w:val="CharAttribute3"/>
          <w:rFonts w:hAnsi="Times New Roman"/>
          <w:sz w:val="24"/>
          <w:szCs w:val="24"/>
          <w:lang w:val="ru-RU"/>
        </w:rPr>
        <w:t>самостоятельно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без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помощи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старших.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 </w:t>
      </w:r>
    </w:p>
    <w:p w:rsidR="00557246" w:rsidRPr="00F364B0" w:rsidRDefault="008536A3" w:rsidP="000E321E">
      <w:pPr>
        <w:pStyle w:val="a8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F364B0">
        <w:rPr>
          <w:rStyle w:val="CharAttribute3"/>
          <w:rFonts w:hAnsi="Times New Roman"/>
          <w:sz w:val="24"/>
          <w:szCs w:val="24"/>
          <w:lang w:val="ru-RU"/>
        </w:rPr>
        <w:t>Знание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младшим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школьником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данных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социальных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норм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традиций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понимани</w:t>
      </w:r>
      <w:r w:rsidR="006A270D" w:rsidRPr="00F364B0">
        <w:rPr>
          <w:rStyle w:val="CharAttribute3"/>
          <w:rFonts w:hAnsi="Times New Roman"/>
          <w:sz w:val="24"/>
          <w:szCs w:val="24"/>
          <w:lang w:val="ru-RU"/>
        </w:rPr>
        <w:t>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важности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271D15" w:rsidRPr="00F364B0">
        <w:rPr>
          <w:rStyle w:val="CharAttribute3"/>
          <w:rFonts w:hAnsi="Times New Roman"/>
          <w:sz w:val="24"/>
          <w:szCs w:val="24"/>
          <w:lang w:val="ru-RU"/>
        </w:rPr>
        <w:t>следования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271D15" w:rsidRPr="00F364B0">
        <w:rPr>
          <w:rStyle w:val="CharAttribute3"/>
          <w:rFonts w:hAnsi="Times New Roman"/>
          <w:sz w:val="24"/>
          <w:szCs w:val="24"/>
          <w:lang w:val="ru-RU"/>
        </w:rPr>
        <w:t>им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имеет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особое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значение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для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6A270D" w:rsidRPr="00F364B0">
        <w:rPr>
          <w:rStyle w:val="CharAttribute3"/>
          <w:rFonts w:hAnsi="Times New Roman"/>
          <w:sz w:val="24"/>
          <w:szCs w:val="24"/>
          <w:lang w:val="ru-RU"/>
        </w:rPr>
        <w:t>ребенка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6A270D" w:rsidRPr="00F364B0">
        <w:rPr>
          <w:rStyle w:val="CharAttribute3"/>
          <w:rFonts w:hAnsi="Times New Roman"/>
          <w:sz w:val="24"/>
          <w:szCs w:val="24"/>
          <w:lang w:val="ru-RU"/>
        </w:rPr>
        <w:t>этого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6A270D" w:rsidRPr="00F364B0">
        <w:rPr>
          <w:rStyle w:val="CharAttribute3"/>
          <w:rFonts w:hAnsi="Times New Roman"/>
          <w:sz w:val="24"/>
          <w:szCs w:val="24"/>
          <w:lang w:val="ru-RU"/>
        </w:rPr>
        <w:t>возраста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поскольку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облегчает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его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вхождение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широкий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социальный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мир,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в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открыв</w:t>
      </w:r>
      <w:r w:rsidR="00271D15" w:rsidRPr="00F364B0">
        <w:rPr>
          <w:rStyle w:val="CharAttribute3"/>
          <w:rFonts w:hAnsi="Times New Roman"/>
          <w:sz w:val="24"/>
          <w:szCs w:val="24"/>
          <w:lang w:val="ru-RU"/>
        </w:rPr>
        <w:t>ающуюся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ему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систему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общественных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  <w:r w:rsidR="00557246" w:rsidRPr="00F364B0">
        <w:rPr>
          <w:rStyle w:val="CharAttribute3"/>
          <w:rFonts w:hAnsi="Times New Roman"/>
          <w:sz w:val="24"/>
          <w:szCs w:val="24"/>
          <w:lang w:val="ru-RU"/>
        </w:rPr>
        <w:t>отношений.</w:t>
      </w:r>
      <w:r w:rsidR="001C6E8E">
        <w:rPr>
          <w:rStyle w:val="CharAttribute3"/>
          <w:rFonts w:hAnsi="Times New Roman"/>
          <w:sz w:val="24"/>
          <w:szCs w:val="24"/>
          <w:lang w:val="ru-RU"/>
        </w:rPr>
        <w:t xml:space="preserve"> </w:t>
      </w:r>
    </w:p>
    <w:p w:rsidR="00512B2B" w:rsidRPr="00F364B0" w:rsidRDefault="00C26494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воспитании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детей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подросткового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возраста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(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уровень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основного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общего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образования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)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таким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приоритетом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является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создание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благоприятных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условий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развития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значимых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отношений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школьников,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прежде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всего,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ценностных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отношений</w:t>
      </w:r>
      <w:r w:rsidR="00512B2B" w:rsidRPr="00F364B0">
        <w:rPr>
          <w:rStyle w:val="CharAttribute484"/>
          <w:rFonts w:eastAsia="№Е"/>
          <w:i w:val="0"/>
          <w:sz w:val="24"/>
          <w:szCs w:val="24"/>
        </w:rPr>
        <w:t>:</w:t>
      </w:r>
    </w:p>
    <w:p w:rsidR="004D4355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536A3" w:rsidRPr="00F364B0">
        <w:rPr>
          <w:rStyle w:val="CharAttribute484"/>
          <w:rFonts w:eastAsia="№Е"/>
          <w:i w:val="0"/>
          <w:sz w:val="24"/>
          <w:szCs w:val="24"/>
        </w:rPr>
        <w:t>семь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главной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опоре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жизни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человека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источнику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4355" w:rsidRPr="00F364B0">
        <w:rPr>
          <w:rStyle w:val="CharAttribute484"/>
          <w:rFonts w:eastAsia="№Е"/>
          <w:i w:val="0"/>
          <w:sz w:val="24"/>
          <w:szCs w:val="24"/>
        </w:rPr>
        <w:t>счастья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;</w:t>
      </w:r>
    </w:p>
    <w:p w:rsidR="004D6D3F" w:rsidRPr="00F364B0" w:rsidRDefault="004D6D3F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труду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основному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способу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достижения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жизненного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благополучия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человека,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залогу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успешного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профессионального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самоопределения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ощущения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уверенности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завтрашнем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дне;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512B2B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своему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отечеств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у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своей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малой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большой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Родине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месту,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котором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человек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вырос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познал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первые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радости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неудачи,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котор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ая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завещана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ему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предками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которую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нужно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оберегать</w:t>
      </w:r>
      <w:r w:rsidR="00971C21" w:rsidRPr="00F364B0">
        <w:rPr>
          <w:rStyle w:val="CharAttribute484"/>
          <w:rFonts w:eastAsia="№Е"/>
          <w:i w:val="0"/>
          <w:sz w:val="24"/>
          <w:szCs w:val="24"/>
        </w:rPr>
        <w:t>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512B2B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природ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50AEF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источнику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жизни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Земле,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основе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самого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существования,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нуждающейся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защите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постоянном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внимании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со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стороны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человека;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F613EA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мир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главному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принципу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человеческого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общежития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B333BE" w:rsidRPr="00F364B0">
        <w:rPr>
          <w:rStyle w:val="CharAttribute484"/>
          <w:rFonts w:eastAsia="№Е"/>
          <w:i w:val="0"/>
          <w:sz w:val="24"/>
          <w:szCs w:val="24"/>
        </w:rPr>
        <w:t>условию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крепкой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дружбы,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налаживания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отношений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коллегами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по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работе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будущем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создания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благоприятного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микроклимата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своей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собственной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семье;</w:t>
      </w:r>
    </w:p>
    <w:p w:rsidR="00065524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D2081"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536A3" w:rsidRPr="00F364B0">
        <w:rPr>
          <w:rStyle w:val="CharAttribute484"/>
          <w:rFonts w:eastAsia="№Е"/>
          <w:i w:val="0"/>
          <w:sz w:val="24"/>
          <w:szCs w:val="24"/>
        </w:rPr>
        <w:t>знани</w:t>
      </w:r>
      <w:r w:rsidRPr="00F364B0">
        <w:rPr>
          <w:rStyle w:val="CharAttribute484"/>
          <w:rFonts w:eastAsia="№Е"/>
          <w:i w:val="0"/>
          <w:sz w:val="24"/>
          <w:szCs w:val="24"/>
        </w:rPr>
        <w:t>ям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интеллектуальному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ресурсу,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обеспечивающе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будущее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человека,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результату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кропотливого,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увлекательного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учебного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AC2AFC" w:rsidRPr="00F364B0">
        <w:rPr>
          <w:rStyle w:val="CharAttribute484"/>
          <w:rFonts w:eastAsia="№Е"/>
          <w:i w:val="0"/>
          <w:sz w:val="24"/>
          <w:szCs w:val="24"/>
        </w:rPr>
        <w:t>труда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512B2B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культур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духовному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богатству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общества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важному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условию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ощущения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человеком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полноты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проживаемой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жизни,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которое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дают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ему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чтени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е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музык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а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65524" w:rsidRPr="00F364B0">
        <w:rPr>
          <w:rStyle w:val="CharAttribute484"/>
          <w:rFonts w:eastAsia="№Е"/>
          <w:i w:val="0"/>
          <w:sz w:val="24"/>
          <w:szCs w:val="24"/>
        </w:rPr>
        <w:t>искусств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о,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0609F" w:rsidRPr="00F364B0">
        <w:rPr>
          <w:rStyle w:val="CharAttribute484"/>
          <w:rFonts w:eastAsia="№Е"/>
          <w:i w:val="0"/>
          <w:sz w:val="24"/>
          <w:szCs w:val="24"/>
        </w:rPr>
        <w:t>театр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творческое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самовыражение;</w:t>
      </w:r>
    </w:p>
    <w:p w:rsidR="00512B2B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здоровь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залогу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долгой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активной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жизни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321909" w:rsidRPr="00F364B0">
        <w:rPr>
          <w:rStyle w:val="CharAttribute484"/>
          <w:rFonts w:eastAsia="№Е"/>
          <w:i w:val="0"/>
          <w:sz w:val="24"/>
          <w:szCs w:val="24"/>
        </w:rPr>
        <w:t>человека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хорошего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настроения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оптимистичного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взгляда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мир</w:t>
      </w:r>
      <w:r w:rsidR="000E6C64" w:rsidRPr="00F364B0">
        <w:rPr>
          <w:rStyle w:val="CharAttribute484"/>
          <w:rFonts w:eastAsia="№Е"/>
          <w:i w:val="0"/>
          <w:sz w:val="24"/>
          <w:szCs w:val="24"/>
        </w:rPr>
        <w:t>;</w:t>
      </w:r>
    </w:p>
    <w:p w:rsidR="000E6C64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окружающим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людям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E6C6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безусловной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абсолютной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ценности,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равноправным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социальным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партнерам,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которыми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необходимо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выстраивать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доброжелательные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613EA" w:rsidRPr="00F364B0">
        <w:rPr>
          <w:rStyle w:val="CharAttribute484"/>
          <w:rFonts w:eastAsia="№Е"/>
          <w:i w:val="0"/>
          <w:sz w:val="24"/>
          <w:szCs w:val="24"/>
        </w:rPr>
        <w:t>отношения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дающие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человеку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E6C64" w:rsidRPr="00F364B0">
        <w:rPr>
          <w:rStyle w:val="CharAttribute484"/>
          <w:rFonts w:eastAsia="№Е"/>
          <w:i w:val="0"/>
          <w:sz w:val="24"/>
          <w:szCs w:val="24"/>
        </w:rPr>
        <w:t>радость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E6C64" w:rsidRPr="00F364B0">
        <w:rPr>
          <w:rStyle w:val="CharAttribute484"/>
          <w:rFonts w:eastAsia="№Е"/>
          <w:i w:val="0"/>
          <w:sz w:val="24"/>
          <w:szCs w:val="24"/>
        </w:rPr>
        <w:t>общения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411C0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C3516" w:rsidRPr="00F364B0">
        <w:rPr>
          <w:rStyle w:val="CharAttribute484"/>
          <w:rFonts w:eastAsia="№Е"/>
          <w:i w:val="0"/>
          <w:sz w:val="24"/>
          <w:szCs w:val="24"/>
        </w:rPr>
        <w:t>позволяющие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C3516" w:rsidRPr="00F364B0">
        <w:rPr>
          <w:rStyle w:val="CharAttribute484"/>
          <w:rFonts w:eastAsia="№Е"/>
          <w:i w:val="0"/>
          <w:sz w:val="24"/>
          <w:szCs w:val="24"/>
        </w:rPr>
        <w:t>избегать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C3516" w:rsidRPr="00F364B0">
        <w:rPr>
          <w:rStyle w:val="CharAttribute484"/>
          <w:rFonts w:eastAsia="№Е"/>
          <w:i w:val="0"/>
          <w:sz w:val="24"/>
          <w:szCs w:val="24"/>
        </w:rPr>
        <w:t>чувства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C3516" w:rsidRPr="00F364B0">
        <w:rPr>
          <w:rStyle w:val="CharAttribute484"/>
          <w:rFonts w:eastAsia="№Е"/>
          <w:i w:val="0"/>
          <w:sz w:val="24"/>
          <w:szCs w:val="24"/>
        </w:rPr>
        <w:t>одиночества;</w:t>
      </w:r>
    </w:p>
    <w:p w:rsidR="00512B2B" w:rsidRPr="00F364B0" w:rsidRDefault="00512B2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самим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себе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C3516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хозяевам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своей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судьбы,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самоопределяющимся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личностям,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отвечающим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за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свое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собственное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4C271D" w:rsidRPr="00F364B0">
        <w:rPr>
          <w:rStyle w:val="CharAttribute484"/>
          <w:rFonts w:eastAsia="№Е"/>
          <w:i w:val="0"/>
          <w:sz w:val="24"/>
          <w:szCs w:val="24"/>
        </w:rPr>
        <w:t>будущее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C26494" w:rsidRPr="00F364B0" w:rsidRDefault="008D439B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Данный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ценностный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аспект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человеческой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жизни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чрезвычайно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важен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личностного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развития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школьника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так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именно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ценности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многом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определяют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жизненные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цели,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поступки,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повседневную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жизнь.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Выделение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данного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приоритета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воспитании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обучающихся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94A68" w:rsidRPr="00F364B0">
        <w:rPr>
          <w:rStyle w:val="CharAttribute484"/>
          <w:rFonts w:eastAsia="№Е"/>
          <w:i w:val="0"/>
          <w:sz w:val="24"/>
          <w:szCs w:val="24"/>
        </w:rPr>
        <w:t>по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94A68" w:rsidRPr="00F364B0">
        <w:rPr>
          <w:rStyle w:val="CharAttribute484"/>
          <w:rFonts w:eastAsia="№Е"/>
          <w:i w:val="0"/>
          <w:sz w:val="24"/>
          <w:szCs w:val="24"/>
        </w:rPr>
        <w:t>уровням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основного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общего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образования,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связано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особенностями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детей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подросткового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возраста: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стремлением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утвердить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себя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личность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системе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отношений,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свойственных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взрослому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миру.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этом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возрасте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особую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значимость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F58BB" w:rsidRPr="00F364B0">
        <w:rPr>
          <w:rStyle w:val="CharAttribute484"/>
          <w:rFonts w:eastAsia="№Е"/>
          <w:i w:val="0"/>
          <w:sz w:val="24"/>
          <w:szCs w:val="24"/>
        </w:rPr>
        <w:t>детей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приобретает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становление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собственной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жизненной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позиции,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собственных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ценностных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ориентаций.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12B2B" w:rsidRPr="00F364B0">
        <w:rPr>
          <w:rStyle w:val="CharAttribute484"/>
          <w:rFonts w:eastAsia="№Е"/>
          <w:i w:val="0"/>
          <w:sz w:val="24"/>
          <w:szCs w:val="24"/>
        </w:rPr>
        <w:t>Подростковый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12B2B" w:rsidRPr="00F364B0">
        <w:rPr>
          <w:rStyle w:val="CharAttribute484"/>
          <w:rFonts w:eastAsia="№Е"/>
          <w:i w:val="0"/>
          <w:sz w:val="24"/>
          <w:szCs w:val="24"/>
        </w:rPr>
        <w:t>возраст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12B2B" w:rsidRPr="00F364B0">
        <w:rPr>
          <w:rStyle w:val="CharAttribute484"/>
          <w:rFonts w:eastAsia="№Е"/>
          <w:i w:val="0"/>
          <w:sz w:val="24"/>
          <w:szCs w:val="24"/>
        </w:rPr>
        <w:t>–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наиболее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удачный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возраст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512B2B" w:rsidRPr="00F364B0">
        <w:rPr>
          <w:rStyle w:val="CharAttribute484"/>
          <w:rFonts w:eastAsia="№Е"/>
          <w:i w:val="0"/>
          <w:sz w:val="24"/>
          <w:szCs w:val="24"/>
        </w:rPr>
        <w:t>развития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значимых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отношений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C26494" w:rsidRPr="00F364B0">
        <w:rPr>
          <w:rStyle w:val="CharAttribute484"/>
          <w:rFonts w:eastAsia="№Е"/>
          <w:i w:val="0"/>
          <w:sz w:val="24"/>
          <w:szCs w:val="24"/>
        </w:rPr>
        <w:t>школьников.</w:t>
      </w:r>
    </w:p>
    <w:p w:rsidR="00C26494" w:rsidRPr="00F364B0" w:rsidRDefault="00C26494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3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.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воспитании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детей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юношеского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возраста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(уровень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среднего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общего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образования)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таким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приоритетом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Cs/>
          <w:i w:val="0"/>
          <w:iCs/>
          <w:sz w:val="24"/>
          <w:szCs w:val="24"/>
        </w:rPr>
        <w:t>является</w:t>
      </w:r>
      <w:r w:rsidR="001C6E8E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создание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благоприятных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условий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приобретения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школьниками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опыта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осуществления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значимых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дел.</w:t>
      </w:r>
    </w:p>
    <w:p w:rsidR="004D2081" w:rsidRPr="00F364B0" w:rsidRDefault="000A3106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Calibri"/>
          <w:i w:val="0"/>
          <w:sz w:val="24"/>
          <w:szCs w:val="24"/>
        </w:rPr>
        <w:t>Выделение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szCs w:val="24"/>
        </w:rPr>
        <w:t>данного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Calibri"/>
          <w:i w:val="0"/>
          <w:sz w:val="24"/>
          <w:szCs w:val="24"/>
        </w:rPr>
        <w:t>приоритета</w:t>
      </w:r>
      <w:r w:rsidR="001C6E8E">
        <w:rPr>
          <w:rStyle w:val="CharAttribute484"/>
          <w:rFonts w:eastAsia="Calibri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связано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особенностями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юношеского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возраста: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потребностью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жизненном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самоопределении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выборе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дальнейшего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жизненного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пути,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который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открывается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перед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ними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пороге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самостоятельной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взрослой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жизни.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Сделать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правильный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выбор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старшеклассник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ам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поможет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имеющийся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них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реальный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практический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который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он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мо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гут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приобрести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том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числе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школе.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Важно,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чтобы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оказался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значимым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так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как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именно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он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поможет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гармоничному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вхождению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6E3439" w:rsidRPr="00F364B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во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взрослую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жизнь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окружающего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общества.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41C25" w:rsidRPr="00F364B0">
        <w:rPr>
          <w:rStyle w:val="CharAttribute484"/>
          <w:rFonts w:eastAsia="№Е"/>
          <w:i w:val="0"/>
          <w:sz w:val="24"/>
          <w:szCs w:val="24"/>
        </w:rPr>
        <w:t>Это</w:t>
      </w:r>
      <w:r w:rsidR="004D2081" w:rsidRPr="00F364B0">
        <w:rPr>
          <w:rStyle w:val="CharAttribute484"/>
          <w:rFonts w:eastAsia="№Е"/>
          <w:i w:val="0"/>
          <w:sz w:val="24"/>
          <w:szCs w:val="24"/>
        </w:rPr>
        <w:t>:</w:t>
      </w:r>
    </w:p>
    <w:p w:rsidR="004D2081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дел,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направленных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заботу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своей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семье,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родных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близких;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4D6D3F" w:rsidRPr="00F364B0" w:rsidRDefault="004D6D3F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трудовой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участия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производственной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практике;</w:t>
      </w:r>
    </w:p>
    <w:p w:rsidR="00E12967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дел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направленных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пользу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своему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родному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городу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или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селу,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стране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целом,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деятельного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выражения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собственной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гражданской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позиции</w:t>
      </w:r>
      <w:r w:rsidRPr="00F364B0">
        <w:rPr>
          <w:rStyle w:val="CharAttribute484"/>
          <w:rFonts w:eastAsia="№Е"/>
          <w:i w:val="0"/>
          <w:sz w:val="24"/>
          <w:szCs w:val="24"/>
        </w:rPr>
        <w:t>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E12967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природоохранных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де</w:t>
      </w:r>
      <w:r w:rsidRPr="00F364B0">
        <w:rPr>
          <w:rStyle w:val="CharAttribute484"/>
          <w:rFonts w:eastAsia="№Е"/>
          <w:i w:val="0"/>
          <w:sz w:val="24"/>
          <w:szCs w:val="24"/>
        </w:rPr>
        <w:t>л;</w:t>
      </w:r>
    </w:p>
    <w:p w:rsidR="00E12967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разрешения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возникающих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конфликтных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ситуаций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школе,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дома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или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улице</w:t>
      </w:r>
      <w:r w:rsidRPr="00F364B0">
        <w:rPr>
          <w:rStyle w:val="CharAttribute484"/>
          <w:rFonts w:eastAsia="№Е"/>
          <w:i w:val="0"/>
          <w:sz w:val="24"/>
          <w:szCs w:val="24"/>
        </w:rPr>
        <w:t>;</w:t>
      </w:r>
    </w:p>
    <w:p w:rsidR="009950C8" w:rsidRPr="00F364B0" w:rsidRDefault="009950C8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самостоятельного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приобретения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новых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знаний,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проведения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научных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исследований,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проектной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деятельности;</w:t>
      </w:r>
    </w:p>
    <w:p w:rsidR="00E12967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изучения,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защиты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восстановления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культурного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наследия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человечества,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создания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собственных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произведений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культуры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творческого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8D439B" w:rsidRPr="00F364B0">
        <w:rPr>
          <w:rStyle w:val="CharAttribute484"/>
          <w:rFonts w:eastAsia="№Е"/>
          <w:i w:val="0"/>
          <w:sz w:val="24"/>
          <w:szCs w:val="24"/>
        </w:rPr>
        <w:t>самовыражения</w:t>
      </w:r>
      <w:r w:rsidRPr="00F364B0">
        <w:rPr>
          <w:rStyle w:val="CharAttribute484"/>
          <w:rFonts w:eastAsia="№Е"/>
          <w:i w:val="0"/>
          <w:sz w:val="24"/>
          <w:szCs w:val="24"/>
        </w:rPr>
        <w:t>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4D2081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ведения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здорового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образа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жизни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заботы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здоровье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других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людей;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E12967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оказания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помощи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окружающим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заботы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малышах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или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пожилых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9950C8" w:rsidRPr="00F364B0">
        <w:rPr>
          <w:rStyle w:val="CharAttribute484"/>
          <w:rFonts w:eastAsia="№Е"/>
          <w:i w:val="0"/>
          <w:sz w:val="24"/>
          <w:szCs w:val="24"/>
        </w:rPr>
        <w:t>людях,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волонтерский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опыт;</w:t>
      </w:r>
    </w:p>
    <w:p w:rsidR="004D2081" w:rsidRPr="00F364B0" w:rsidRDefault="004D2081" w:rsidP="000E321E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-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самопознания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самоанализа,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социально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приемлемого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самовыражения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E12967" w:rsidRPr="00F364B0">
        <w:rPr>
          <w:rStyle w:val="CharAttribute484"/>
          <w:rFonts w:eastAsia="№Е"/>
          <w:i w:val="0"/>
          <w:sz w:val="24"/>
          <w:szCs w:val="24"/>
        </w:rPr>
        <w:t>самореализации</w:t>
      </w:r>
      <w:r w:rsidRPr="00F364B0">
        <w:rPr>
          <w:rStyle w:val="CharAttribute484"/>
          <w:rFonts w:eastAsia="№Е"/>
          <w:i w:val="0"/>
          <w:sz w:val="24"/>
          <w:szCs w:val="24"/>
        </w:rPr>
        <w:t>.</w:t>
      </w:r>
    </w:p>
    <w:p w:rsidR="0037567E" w:rsidRPr="00F364B0" w:rsidRDefault="0037567E" w:rsidP="000E321E">
      <w:pPr>
        <w:pStyle w:val="ParaAttribute10"/>
        <w:ind w:firstLine="567"/>
        <w:rPr>
          <w:rStyle w:val="CharAttribute485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Выделение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общей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цели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воспитания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целевых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приоритет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ов,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связанных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возрастными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особенностями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воспитанников,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не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означает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игнорирования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других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составляющих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b/>
          <w:bCs/>
          <w:iCs/>
          <w:sz w:val="24"/>
          <w:szCs w:val="24"/>
        </w:rPr>
        <w:t>общей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bCs/>
          <w:iCs/>
          <w:sz w:val="24"/>
          <w:szCs w:val="24"/>
        </w:rPr>
        <w:t>цели</w:t>
      </w:r>
      <w:r w:rsidR="001C6E8E">
        <w:rPr>
          <w:rStyle w:val="CharAttribute484"/>
          <w:rFonts w:eastAsia="№Е"/>
          <w:b/>
          <w:bCs/>
          <w:iCs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b/>
          <w:bCs/>
          <w:iCs/>
          <w:sz w:val="24"/>
          <w:szCs w:val="24"/>
        </w:rPr>
        <w:t>воспитания</w:t>
      </w:r>
      <w:r w:rsidRPr="00F364B0">
        <w:rPr>
          <w:rStyle w:val="CharAttribute484"/>
          <w:rFonts w:eastAsia="№Е"/>
          <w:i w:val="0"/>
          <w:sz w:val="24"/>
          <w:szCs w:val="24"/>
        </w:rPr>
        <w:t>.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Приоритет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07E98" w:rsidRPr="00F364B0">
        <w:rPr>
          <w:rStyle w:val="CharAttribute484"/>
          <w:rFonts w:eastAsia="№Е"/>
          <w:i w:val="0"/>
          <w:sz w:val="24"/>
          <w:szCs w:val="24"/>
        </w:rPr>
        <w:t>—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07E98" w:rsidRPr="00F364B0">
        <w:rPr>
          <w:rStyle w:val="CharAttribute484"/>
          <w:rFonts w:eastAsia="№Е"/>
          <w:i w:val="0"/>
          <w:sz w:val="24"/>
          <w:szCs w:val="24"/>
        </w:rPr>
        <w:t>это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то,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чему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педагогам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работающим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со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школьниками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конкретной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возрастной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924C5" w:rsidRPr="00F364B0">
        <w:rPr>
          <w:rStyle w:val="CharAttribute484"/>
          <w:rFonts w:eastAsia="№Е"/>
          <w:i w:val="0"/>
          <w:sz w:val="24"/>
          <w:szCs w:val="24"/>
        </w:rPr>
        <w:t>категории,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предстоит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уделять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126FD3" w:rsidRPr="00F364B0">
        <w:rPr>
          <w:rStyle w:val="CharAttribute484"/>
          <w:rFonts w:eastAsia="№Е"/>
          <w:i w:val="0"/>
          <w:sz w:val="24"/>
          <w:szCs w:val="24"/>
        </w:rPr>
        <w:t>большее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не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11E82" w:rsidRPr="00F364B0">
        <w:rPr>
          <w:rStyle w:val="CharAttribute484"/>
          <w:rFonts w:eastAsia="№Е"/>
          <w:i w:val="0"/>
          <w:sz w:val="24"/>
          <w:szCs w:val="24"/>
        </w:rPr>
        <w:t>единственное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внимание.</w:t>
      </w:r>
      <w:r w:rsidR="001C6E8E">
        <w:rPr>
          <w:rStyle w:val="CharAttribute485"/>
          <w:rFonts w:eastAsia="№Е"/>
          <w:i w:val="0"/>
          <w:sz w:val="24"/>
          <w:szCs w:val="24"/>
        </w:rPr>
        <w:t xml:space="preserve"> </w:t>
      </w:r>
    </w:p>
    <w:p w:rsidR="00C26487" w:rsidRPr="00F364B0" w:rsidRDefault="00C477A9" w:rsidP="000E321E">
      <w:pPr>
        <w:ind w:firstLine="567"/>
        <w:rPr>
          <w:rStyle w:val="CharAttribute484"/>
          <w:rFonts w:eastAsia="№Е"/>
          <w:i w:val="0"/>
          <w:iCs/>
          <w:sz w:val="24"/>
          <w:lang w:val="ru-RU"/>
        </w:rPr>
      </w:pP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Добросовестная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работа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педагогов,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направленная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на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остижение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поставленной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цели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,</w:t>
      </w:r>
      <w:r w:rsidR="001C6E8E">
        <w:rPr>
          <w:rStyle w:val="CharAttribute484"/>
          <w:rFonts w:eastAsia="№Е"/>
          <w:b/>
          <w:b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позволит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ребенку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получить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необходимые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социальные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навыки,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которые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помогут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ему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лучше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ориентироваться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сложном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мире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человеческих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взаимоотношений,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эффективнее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налаживать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коммуникацию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окружающими,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увереннее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себя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чувствовать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во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взаимодействии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с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ними,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135D95" w:rsidRPr="00F364B0">
        <w:rPr>
          <w:rStyle w:val="CharAttribute484"/>
          <w:rFonts w:eastAsia="№Е"/>
          <w:i w:val="0"/>
          <w:iCs/>
          <w:sz w:val="24"/>
          <w:lang w:val="ru-RU"/>
        </w:rPr>
        <w:t>продуктивнее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сотрудничать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людьми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разных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возрастов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разного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социального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положения,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смелее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искать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находить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выходы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из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трудных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жизненных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ситуаций,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осмысленн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ее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выбирать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свой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жизненный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путь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сложных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поисках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счастья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для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себя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окружающих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его</w:t>
      </w:r>
      <w:r w:rsidR="001C6E8E">
        <w:rPr>
          <w:rStyle w:val="CharAttribute484"/>
          <w:rFonts w:eastAsia="№Е"/>
          <w:i w:val="0"/>
          <w:iCs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iCs/>
          <w:sz w:val="24"/>
          <w:lang w:val="ru-RU"/>
        </w:rPr>
        <w:t>людей</w:t>
      </w:r>
      <w:r w:rsidR="00C26487" w:rsidRPr="00F364B0">
        <w:rPr>
          <w:rStyle w:val="CharAttribute484"/>
          <w:rFonts w:eastAsia="№Е"/>
          <w:i w:val="0"/>
          <w:iCs/>
          <w:sz w:val="24"/>
          <w:lang w:val="ru-RU"/>
        </w:rPr>
        <w:t>.</w:t>
      </w:r>
    </w:p>
    <w:p w:rsidR="00980339" w:rsidRPr="00F364B0" w:rsidRDefault="0037567E" w:rsidP="00D669EE">
      <w:pPr>
        <w:pStyle w:val="ParaAttribute16"/>
        <w:ind w:left="0" w:firstLine="567"/>
        <w:rPr>
          <w:rStyle w:val="CharAttribute484"/>
          <w:rFonts w:eastAsia="№Е"/>
          <w:b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Достижению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поставленной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цели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воспитания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будет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способствовать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i w:val="0"/>
          <w:sz w:val="24"/>
          <w:szCs w:val="24"/>
        </w:rPr>
        <w:t>решение</w:t>
      </w:r>
      <w:r w:rsidR="001C6E8E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i w:val="0"/>
          <w:sz w:val="24"/>
          <w:szCs w:val="24"/>
        </w:rPr>
        <w:t>следующих</w:t>
      </w:r>
      <w:r w:rsidR="001C6E8E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i w:val="0"/>
          <w:sz w:val="24"/>
          <w:szCs w:val="24"/>
        </w:rPr>
        <w:t>основных</w:t>
      </w:r>
      <w:r w:rsidR="001C6E8E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b/>
          <w:sz w:val="24"/>
          <w:szCs w:val="24"/>
        </w:rPr>
        <w:t>задач</w:t>
      </w:r>
      <w:r w:rsidR="00980339" w:rsidRPr="00F364B0">
        <w:rPr>
          <w:rStyle w:val="CharAttribute484"/>
          <w:rFonts w:eastAsia="№Е"/>
          <w:b/>
          <w:sz w:val="24"/>
          <w:szCs w:val="24"/>
        </w:rPr>
        <w:t>:</w:t>
      </w:r>
    </w:p>
    <w:p w:rsidR="00B04B80" w:rsidRPr="00F364B0" w:rsidRDefault="00E71E67" w:rsidP="00E71E67">
      <w:pPr>
        <w:widowControl/>
        <w:wordWrap/>
        <w:autoSpaceDE/>
        <w:autoSpaceDN/>
        <w:rPr>
          <w:sz w:val="24"/>
          <w:lang w:val="ru-RU"/>
        </w:rPr>
      </w:pPr>
      <w:r>
        <w:rPr>
          <w:sz w:val="24"/>
          <w:lang w:val="ru-RU"/>
        </w:rPr>
        <w:t>1)</w:t>
      </w:r>
      <w:r w:rsidR="00B04B80" w:rsidRPr="00F364B0">
        <w:rPr>
          <w:sz w:val="24"/>
          <w:lang w:val="ru-RU"/>
        </w:rPr>
        <w:t>развивать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творческие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способности</w:t>
      </w:r>
      <w:r w:rsidR="001C6E8E">
        <w:rPr>
          <w:sz w:val="24"/>
          <w:lang w:val="ru-RU"/>
        </w:rPr>
        <w:t xml:space="preserve"> </w:t>
      </w:r>
      <w:r w:rsidR="00422480" w:rsidRPr="00F364B0">
        <w:rPr>
          <w:sz w:val="24"/>
          <w:lang w:val="ru-RU"/>
        </w:rPr>
        <w:t>одарённых</w:t>
      </w:r>
      <w:r w:rsidR="001C6E8E">
        <w:rPr>
          <w:sz w:val="24"/>
          <w:lang w:val="ru-RU"/>
        </w:rPr>
        <w:t xml:space="preserve"> </w:t>
      </w:r>
      <w:r w:rsidR="00422480" w:rsidRPr="00F364B0">
        <w:rPr>
          <w:sz w:val="24"/>
          <w:lang w:val="ru-RU"/>
        </w:rPr>
        <w:t>детей</w:t>
      </w:r>
      <w:r w:rsidR="001C6E8E">
        <w:rPr>
          <w:sz w:val="24"/>
          <w:lang w:val="ru-RU"/>
        </w:rPr>
        <w:t xml:space="preserve"> </w:t>
      </w:r>
      <w:r w:rsidR="00422480" w:rsidRPr="00F364B0">
        <w:rPr>
          <w:sz w:val="24"/>
          <w:lang w:val="ru-RU"/>
        </w:rPr>
        <w:t>Крыма,</w:t>
      </w:r>
      <w:r w:rsidR="001C6E8E">
        <w:rPr>
          <w:sz w:val="24"/>
          <w:lang w:val="ru-RU"/>
        </w:rPr>
        <w:t xml:space="preserve"> </w:t>
      </w:r>
      <w:r w:rsidR="00422480" w:rsidRPr="00F364B0">
        <w:rPr>
          <w:sz w:val="24"/>
          <w:lang w:val="ru-RU"/>
        </w:rPr>
        <w:t>реализовывать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творческий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интеллектуальный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потенциал;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стимулировать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талантливую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молодёжь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Крыма,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презентовать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достижения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различных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отраслях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искусства,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науки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других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сф</w:t>
      </w:r>
      <w:r w:rsidR="002E03DF" w:rsidRPr="00F364B0">
        <w:rPr>
          <w:sz w:val="24"/>
          <w:lang w:val="ru-RU"/>
        </w:rPr>
        <w:t>ерах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популяризировать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детское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творчество</w:t>
      </w:r>
      <w:r w:rsidR="00B04B80" w:rsidRPr="00F364B0">
        <w:rPr>
          <w:sz w:val="24"/>
          <w:lang w:val="ru-RU"/>
        </w:rPr>
        <w:t>;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пропагандировать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крымское</w:t>
      </w:r>
      <w:r w:rsidR="001C6E8E">
        <w:rPr>
          <w:sz w:val="24"/>
          <w:lang w:val="ru-RU"/>
        </w:rPr>
        <w:t xml:space="preserve"> </w:t>
      </w:r>
      <w:r w:rsidR="00B04B80" w:rsidRPr="00F364B0">
        <w:rPr>
          <w:sz w:val="24"/>
          <w:lang w:val="ru-RU"/>
        </w:rPr>
        <w:t>рег</w:t>
      </w:r>
      <w:r w:rsidR="002E03DF" w:rsidRPr="00F364B0">
        <w:rPr>
          <w:sz w:val="24"/>
          <w:lang w:val="ru-RU"/>
        </w:rPr>
        <w:t>иональное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культурное</w:t>
      </w:r>
      <w:r w:rsidR="001C6E8E">
        <w:rPr>
          <w:sz w:val="24"/>
          <w:lang w:val="ru-RU"/>
        </w:rPr>
        <w:t xml:space="preserve"> </w:t>
      </w:r>
      <w:r w:rsidR="002E03DF" w:rsidRPr="00F364B0">
        <w:rPr>
          <w:sz w:val="24"/>
          <w:lang w:val="ru-RU"/>
        </w:rPr>
        <w:t>наследие</w:t>
      </w:r>
      <w:r w:rsidR="00B04B80" w:rsidRPr="00F364B0">
        <w:rPr>
          <w:sz w:val="24"/>
          <w:lang w:val="ru-RU"/>
        </w:rPr>
        <w:t>;</w:t>
      </w:r>
    </w:p>
    <w:p w:rsidR="00F70B88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color w:val="000000"/>
          <w:w w:val="0"/>
          <w:sz w:val="24"/>
          <w:szCs w:val="24"/>
        </w:rPr>
        <w:t>2)</w:t>
      </w:r>
      <w:r w:rsidR="00F70B88" w:rsidRPr="00F364B0">
        <w:rPr>
          <w:color w:val="000000"/>
          <w:w w:val="0"/>
          <w:sz w:val="24"/>
          <w:szCs w:val="24"/>
        </w:rPr>
        <w:t>реализовывать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воспитательные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возможности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о</w:t>
      </w:r>
      <w:r w:rsidR="00F70B88" w:rsidRPr="00F364B0">
        <w:rPr>
          <w:color w:val="000000"/>
          <w:w w:val="0"/>
          <w:sz w:val="24"/>
          <w:szCs w:val="24"/>
        </w:rPr>
        <w:t>бщешкольных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ключевых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дел</w:t>
      </w:r>
      <w:r w:rsidR="00F70B88" w:rsidRPr="00F364B0">
        <w:rPr>
          <w:color w:val="000000"/>
          <w:w w:val="0"/>
          <w:sz w:val="24"/>
          <w:szCs w:val="24"/>
        </w:rPr>
        <w:t>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поддерживать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традиции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их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коллективного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планирования,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организации,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проведения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и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анализа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в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школьном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F70B88" w:rsidRPr="00F364B0">
        <w:rPr>
          <w:color w:val="000000"/>
          <w:w w:val="0"/>
          <w:sz w:val="24"/>
          <w:szCs w:val="24"/>
        </w:rPr>
        <w:t>сообществе;</w:t>
      </w:r>
    </w:p>
    <w:p w:rsidR="0007065C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sz w:val="24"/>
          <w:szCs w:val="24"/>
        </w:rPr>
        <w:t>3)</w:t>
      </w:r>
      <w:r w:rsidR="0007065C" w:rsidRPr="00F364B0">
        <w:rPr>
          <w:sz w:val="24"/>
          <w:szCs w:val="24"/>
        </w:rPr>
        <w:t>реализовывать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потенциал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классного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руководства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в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воспитании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школьников,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поддерживать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активное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участие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классных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сообществ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в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жизни</w:t>
      </w:r>
      <w:r w:rsidR="001C6E8E">
        <w:rPr>
          <w:sz w:val="24"/>
          <w:szCs w:val="24"/>
        </w:rPr>
        <w:t xml:space="preserve"> </w:t>
      </w:r>
      <w:r w:rsidR="0007065C" w:rsidRPr="00F364B0">
        <w:rPr>
          <w:sz w:val="24"/>
          <w:szCs w:val="24"/>
        </w:rPr>
        <w:t>школы</w:t>
      </w:r>
      <w:r w:rsidR="001C6E8E">
        <w:rPr>
          <w:sz w:val="24"/>
          <w:szCs w:val="24"/>
        </w:rPr>
        <w:t xml:space="preserve"> </w:t>
      </w:r>
      <w:r w:rsidR="00110D16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110D16" w:rsidRPr="00F364B0">
        <w:rPr>
          <w:sz w:val="24"/>
          <w:szCs w:val="24"/>
        </w:rPr>
        <w:t>республиканском</w:t>
      </w:r>
      <w:r w:rsidR="001C6E8E">
        <w:rPr>
          <w:sz w:val="24"/>
          <w:szCs w:val="24"/>
        </w:rPr>
        <w:t xml:space="preserve"> </w:t>
      </w:r>
      <w:r w:rsidR="00110D16" w:rsidRPr="00F364B0">
        <w:rPr>
          <w:sz w:val="24"/>
          <w:szCs w:val="24"/>
        </w:rPr>
        <w:t>уровне</w:t>
      </w:r>
      <w:r w:rsidR="0007065C" w:rsidRPr="00F364B0">
        <w:rPr>
          <w:sz w:val="24"/>
          <w:szCs w:val="24"/>
        </w:rPr>
        <w:t>;</w:t>
      </w:r>
    </w:p>
    <w:p w:rsidR="00F70B88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4)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вовлекать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кружки,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секции,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клубы,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студии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иные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объединения,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работающие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по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школьным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программам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внеурочной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деятельности,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реализовывать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воспитательные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F70B88" w:rsidRPr="00F364B0">
        <w:rPr>
          <w:rStyle w:val="CharAttribute484"/>
          <w:rFonts w:eastAsia="№Е"/>
          <w:i w:val="0"/>
          <w:sz w:val="24"/>
          <w:szCs w:val="24"/>
        </w:rPr>
        <w:t>возможности</w:t>
      </w:r>
      <w:r w:rsidR="002E03DF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03DF" w:rsidRPr="00F364B0">
        <w:rPr>
          <w:rStyle w:val="CharAttribute484"/>
          <w:rFonts w:eastAsia="№Е"/>
          <w:i w:val="0"/>
          <w:sz w:val="24"/>
          <w:szCs w:val="24"/>
        </w:rPr>
        <w:t>пропагандировать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03DF" w:rsidRPr="00F364B0">
        <w:rPr>
          <w:rStyle w:val="CharAttribute484"/>
          <w:rFonts w:eastAsia="№Е"/>
          <w:i w:val="0"/>
          <w:sz w:val="24"/>
          <w:szCs w:val="24"/>
        </w:rPr>
        <w:t>региональный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03DF" w:rsidRPr="00F364B0">
        <w:rPr>
          <w:rStyle w:val="CharAttribute484"/>
          <w:rFonts w:eastAsia="№Е"/>
          <w:i w:val="0"/>
          <w:sz w:val="24"/>
          <w:szCs w:val="24"/>
        </w:rPr>
        <w:t>крымоведческий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03DF" w:rsidRPr="00F364B0">
        <w:rPr>
          <w:rStyle w:val="CharAttribute484"/>
          <w:rFonts w:eastAsia="№Е"/>
          <w:i w:val="0"/>
          <w:sz w:val="24"/>
          <w:szCs w:val="24"/>
        </w:rPr>
        <w:t>потенциал</w:t>
      </w:r>
      <w:r w:rsidR="00F70B88" w:rsidRPr="00F364B0">
        <w:rPr>
          <w:color w:val="000000"/>
          <w:w w:val="0"/>
          <w:sz w:val="24"/>
          <w:szCs w:val="24"/>
        </w:rPr>
        <w:t>;</w:t>
      </w:r>
    </w:p>
    <w:p w:rsidR="0007065C" w:rsidRPr="00F364B0" w:rsidRDefault="00E71E67" w:rsidP="00E71E67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5)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использовать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воспитании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детей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возможности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школьного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урока,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поддерживать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использование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уроках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интерактивных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форм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занятий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учащимися;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F70B88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sz w:val="24"/>
          <w:szCs w:val="24"/>
        </w:rPr>
        <w:t>6)</w:t>
      </w:r>
      <w:r w:rsidR="00F70B88" w:rsidRPr="00F364B0">
        <w:rPr>
          <w:sz w:val="24"/>
          <w:szCs w:val="24"/>
        </w:rPr>
        <w:t>инициировать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поддерживать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ученическое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самоуправление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–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как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на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уровне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школы,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так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на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уровне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классных</w:t>
      </w:r>
      <w:r w:rsidR="001C6E8E">
        <w:rPr>
          <w:sz w:val="24"/>
          <w:szCs w:val="24"/>
        </w:rPr>
        <w:t xml:space="preserve"> </w:t>
      </w:r>
      <w:r w:rsidR="00F70B88" w:rsidRPr="00F364B0">
        <w:rPr>
          <w:sz w:val="24"/>
          <w:szCs w:val="24"/>
        </w:rPr>
        <w:t>сообществ;</w:t>
      </w:r>
      <w:r w:rsidR="001C6E8E">
        <w:rPr>
          <w:sz w:val="24"/>
          <w:szCs w:val="24"/>
        </w:rPr>
        <w:t xml:space="preserve"> </w:t>
      </w:r>
    </w:p>
    <w:p w:rsidR="00211E1E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sz w:val="24"/>
          <w:szCs w:val="24"/>
        </w:rPr>
        <w:t>7)</w:t>
      </w:r>
      <w:r w:rsidR="00211E1E" w:rsidRPr="00F364B0">
        <w:rPr>
          <w:sz w:val="24"/>
          <w:szCs w:val="24"/>
        </w:rPr>
        <w:t>поддерживать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деятельность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функционирующих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на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базе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школы</w:t>
      </w:r>
      <w:r w:rsidR="001C6E8E">
        <w:rPr>
          <w:sz w:val="24"/>
          <w:szCs w:val="24"/>
        </w:rPr>
        <w:t xml:space="preserve"> </w:t>
      </w:r>
      <w:r w:rsidR="00211E1E" w:rsidRPr="00F364B0">
        <w:rPr>
          <w:sz w:val="24"/>
          <w:szCs w:val="24"/>
        </w:rPr>
        <w:t>д</w:t>
      </w:r>
      <w:r w:rsidR="00211E1E" w:rsidRPr="00F364B0">
        <w:rPr>
          <w:color w:val="000000"/>
          <w:w w:val="0"/>
          <w:sz w:val="24"/>
          <w:szCs w:val="24"/>
        </w:rPr>
        <w:t>етских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общественных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объединений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и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организаций;</w:t>
      </w:r>
    </w:p>
    <w:p w:rsidR="00211E1E" w:rsidRPr="00F364B0" w:rsidRDefault="00E71E67" w:rsidP="00E71E67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8)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организовывать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для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школьников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экскурсии,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экспедиции,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походы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и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реализовывать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их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воспитательный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потенциал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E31E5" w:rsidRPr="00F364B0">
        <w:rPr>
          <w:color w:val="000000"/>
          <w:w w:val="0"/>
          <w:sz w:val="24"/>
          <w:szCs w:val="24"/>
        </w:rPr>
        <w:t>с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E31E5" w:rsidRPr="00F364B0">
        <w:rPr>
          <w:color w:val="000000"/>
          <w:w w:val="0"/>
          <w:sz w:val="24"/>
          <w:szCs w:val="24"/>
        </w:rPr>
        <w:t>целью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формирования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любви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к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родному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краю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как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основополагающего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элемента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воспитания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патриота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Крыма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всей</w:t>
      </w:r>
      <w:r w:rsidR="001C6E8E">
        <w:rPr>
          <w:sz w:val="24"/>
          <w:szCs w:val="24"/>
        </w:rPr>
        <w:t xml:space="preserve"> </w:t>
      </w:r>
      <w:r w:rsidR="002E31E5" w:rsidRPr="00F364B0">
        <w:rPr>
          <w:sz w:val="24"/>
          <w:szCs w:val="24"/>
        </w:rPr>
        <w:t>страны,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110D16" w:rsidRPr="00F364B0">
        <w:rPr>
          <w:color w:val="000000"/>
          <w:w w:val="0"/>
          <w:sz w:val="24"/>
          <w:szCs w:val="24"/>
        </w:rPr>
        <w:t>бережного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110D16" w:rsidRPr="00F364B0">
        <w:rPr>
          <w:color w:val="000000"/>
          <w:w w:val="0"/>
          <w:sz w:val="24"/>
          <w:szCs w:val="24"/>
        </w:rPr>
        <w:t>отношения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110D16" w:rsidRPr="00F364B0">
        <w:rPr>
          <w:color w:val="000000"/>
          <w:w w:val="0"/>
          <w:sz w:val="24"/>
          <w:szCs w:val="24"/>
        </w:rPr>
        <w:t>к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110D16" w:rsidRPr="00F364B0">
        <w:rPr>
          <w:color w:val="000000"/>
          <w:w w:val="0"/>
          <w:sz w:val="24"/>
          <w:szCs w:val="24"/>
        </w:rPr>
        <w:t>природному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110D16" w:rsidRPr="00F364B0">
        <w:rPr>
          <w:color w:val="000000"/>
          <w:w w:val="0"/>
          <w:sz w:val="24"/>
          <w:szCs w:val="24"/>
        </w:rPr>
        <w:t>наследию</w:t>
      </w:r>
      <w:r w:rsidR="00422480" w:rsidRPr="00F364B0">
        <w:rPr>
          <w:color w:val="000000"/>
          <w:w w:val="0"/>
          <w:sz w:val="24"/>
          <w:szCs w:val="24"/>
        </w:rPr>
        <w:t>;</w:t>
      </w:r>
    </w:p>
    <w:p w:rsidR="00211E1E" w:rsidRPr="00F364B0" w:rsidRDefault="00E71E67" w:rsidP="00E71E67">
      <w:pPr>
        <w:pStyle w:val="ParaAttribute16"/>
        <w:tabs>
          <w:tab w:val="left" w:pos="1134"/>
        </w:tabs>
        <w:ind w:left="0" w:right="282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9)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организовывать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работу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со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школьниками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31E5" w:rsidRPr="00F364B0">
        <w:rPr>
          <w:rStyle w:val="CharAttribute484"/>
          <w:rFonts w:eastAsia="№Е"/>
          <w:i w:val="0"/>
          <w:sz w:val="24"/>
          <w:szCs w:val="24"/>
        </w:rPr>
        <w:t>используя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31E5" w:rsidRPr="00F364B0">
        <w:rPr>
          <w:rStyle w:val="CharAttribute484"/>
          <w:rFonts w:eastAsia="№Е"/>
          <w:i w:val="0"/>
          <w:sz w:val="24"/>
          <w:szCs w:val="24"/>
        </w:rPr>
        <w:t>крымский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E31E5" w:rsidRPr="00F364B0">
        <w:rPr>
          <w:rStyle w:val="CharAttribute484"/>
          <w:rFonts w:eastAsia="№Е"/>
          <w:i w:val="0"/>
          <w:sz w:val="24"/>
          <w:szCs w:val="24"/>
        </w:rPr>
        <w:t>опыт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;</w:t>
      </w:r>
    </w:p>
    <w:p w:rsidR="00211E1E" w:rsidRPr="00F364B0" w:rsidRDefault="00E71E67" w:rsidP="00E71E67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10)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организовать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работу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школьных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медиа,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реализовывать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воспитательный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потенциал;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</w:p>
    <w:p w:rsidR="00211E1E" w:rsidRPr="00F364B0" w:rsidRDefault="00E71E67" w:rsidP="00E71E67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11)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развивать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предметно-эстетическую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среду</w:t>
      </w:r>
      <w:r w:rsidR="001C6E8E">
        <w:rPr>
          <w:color w:val="000000"/>
          <w:w w:val="0"/>
          <w:sz w:val="24"/>
          <w:szCs w:val="24"/>
        </w:rPr>
        <w:t xml:space="preserve"> </w:t>
      </w:r>
      <w:r w:rsidR="00211E1E" w:rsidRPr="00F364B0">
        <w:rPr>
          <w:color w:val="000000"/>
          <w:w w:val="0"/>
          <w:sz w:val="24"/>
          <w:szCs w:val="24"/>
        </w:rPr>
        <w:t>школы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реализовывать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ее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воспитательные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возможности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создавая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школьный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дом,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котором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уютно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D669EE" w:rsidRPr="00F364B0">
        <w:rPr>
          <w:rStyle w:val="CharAttribute484"/>
          <w:rFonts w:eastAsia="№Е"/>
          <w:i w:val="0"/>
          <w:sz w:val="24"/>
          <w:szCs w:val="24"/>
        </w:rPr>
        <w:t>всем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;</w:t>
      </w:r>
    </w:p>
    <w:p w:rsidR="0007065C" w:rsidRPr="00F364B0" w:rsidRDefault="00E71E67" w:rsidP="00E71E67">
      <w:pPr>
        <w:pStyle w:val="ParaAttribute16"/>
        <w:tabs>
          <w:tab w:val="left" w:pos="1134"/>
        </w:tabs>
        <w:ind w:left="0"/>
        <w:rPr>
          <w:sz w:val="24"/>
          <w:szCs w:val="24"/>
        </w:rPr>
      </w:pPr>
      <w:r>
        <w:rPr>
          <w:rStyle w:val="CharAttribute484"/>
          <w:rFonts w:eastAsia="№Е"/>
          <w:i w:val="0"/>
          <w:sz w:val="24"/>
          <w:szCs w:val="24"/>
        </w:rPr>
        <w:t>12)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организовать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работу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с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семьями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школьников,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их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родителями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или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законными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представителями,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направленную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на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совместное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решение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проблем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личностного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развития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="0007065C" w:rsidRPr="00F364B0">
        <w:rPr>
          <w:rStyle w:val="CharAttribute484"/>
          <w:rFonts w:eastAsia="№Е"/>
          <w:i w:val="0"/>
          <w:sz w:val="24"/>
          <w:szCs w:val="24"/>
        </w:rPr>
        <w:t>детей</w:t>
      </w:r>
      <w:r w:rsidR="00211E1E" w:rsidRPr="00F364B0">
        <w:rPr>
          <w:rStyle w:val="CharAttribute484"/>
          <w:rFonts w:eastAsia="№Е"/>
          <w:i w:val="0"/>
          <w:sz w:val="24"/>
          <w:szCs w:val="24"/>
        </w:rPr>
        <w:t>.</w:t>
      </w:r>
    </w:p>
    <w:p w:rsidR="00097A6D" w:rsidRPr="00F364B0" w:rsidRDefault="0007065C" w:rsidP="000E321E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F364B0">
        <w:rPr>
          <w:rStyle w:val="CharAttribute484"/>
          <w:rFonts w:eastAsia="№Е"/>
          <w:i w:val="0"/>
          <w:sz w:val="24"/>
          <w:szCs w:val="24"/>
        </w:rPr>
        <w:t>Планомерная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реализация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поставленных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задач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позволит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организовать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в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школе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интересную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событийно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насыщенную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жизнь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детей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педагогов,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что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станет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эффективным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способом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профилактики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антисоциального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поведения</w:t>
      </w:r>
      <w:r w:rsidR="001C6E8E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szCs w:val="24"/>
        </w:rPr>
        <w:t>школьников.</w:t>
      </w:r>
    </w:p>
    <w:p w:rsidR="0007065C" w:rsidRPr="00F364B0" w:rsidRDefault="0007065C" w:rsidP="000E321E">
      <w:pPr>
        <w:pStyle w:val="ParaAttribute16"/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</w:p>
    <w:p w:rsidR="00B10706" w:rsidRPr="00F364B0" w:rsidRDefault="00B10706" w:rsidP="000E321E">
      <w:pPr>
        <w:jc w:val="center"/>
        <w:rPr>
          <w:b/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3.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ВИДЫ,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ФОРМЫ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И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СОДЕРЖАНИЕ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3E5884" w:rsidRPr="00F364B0">
        <w:rPr>
          <w:b/>
          <w:color w:val="000000"/>
          <w:w w:val="0"/>
          <w:sz w:val="24"/>
          <w:lang w:val="ru-RU"/>
        </w:rPr>
        <w:t>ДЕЯТЕЛЬНОСТИ</w:t>
      </w:r>
    </w:p>
    <w:p w:rsidR="00CC07D5" w:rsidRPr="00F364B0" w:rsidRDefault="00B10706" w:rsidP="00CC07D5">
      <w:pPr>
        <w:ind w:firstLine="567"/>
        <w:rPr>
          <w:color w:val="000000"/>
          <w:w w:val="0"/>
          <w:sz w:val="24"/>
          <w:lang w:val="ru-RU"/>
        </w:rPr>
      </w:pPr>
      <w:r w:rsidRPr="00F364B0">
        <w:rPr>
          <w:color w:val="000000"/>
          <w:w w:val="0"/>
          <w:sz w:val="24"/>
          <w:lang w:val="ru-RU"/>
        </w:rPr>
        <w:t>Практическ</w:t>
      </w:r>
      <w:r w:rsidR="006B6D76" w:rsidRPr="00F364B0">
        <w:rPr>
          <w:color w:val="000000"/>
          <w:w w:val="0"/>
          <w:sz w:val="24"/>
          <w:lang w:val="ru-RU"/>
        </w:rPr>
        <w:t>ая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6B6D76" w:rsidRPr="00F364B0">
        <w:rPr>
          <w:color w:val="000000"/>
          <w:w w:val="0"/>
          <w:sz w:val="24"/>
          <w:lang w:val="ru-RU"/>
        </w:rPr>
        <w:t>реализация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6B6D76" w:rsidRPr="00F364B0">
        <w:rPr>
          <w:color w:val="000000"/>
          <w:w w:val="0"/>
          <w:sz w:val="24"/>
          <w:lang w:val="ru-RU"/>
        </w:rPr>
        <w:t>цел</w:t>
      </w:r>
      <w:r w:rsidR="0086263B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6B6D76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6B6D76" w:rsidRPr="00F364B0">
        <w:rPr>
          <w:color w:val="000000"/>
          <w:w w:val="0"/>
          <w:sz w:val="24"/>
          <w:lang w:val="ru-RU"/>
        </w:rPr>
        <w:t>задач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6B6D76" w:rsidRPr="00F364B0">
        <w:rPr>
          <w:color w:val="000000"/>
          <w:w w:val="0"/>
          <w:sz w:val="24"/>
          <w:lang w:val="ru-RU"/>
        </w:rPr>
        <w:t>воспитания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C55F35" w:rsidRPr="00F364B0">
        <w:rPr>
          <w:color w:val="000000"/>
          <w:w w:val="0"/>
          <w:sz w:val="24"/>
          <w:lang w:val="ru-RU"/>
        </w:rPr>
        <w:t>осуществляется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C55F35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C55F35" w:rsidRPr="00F364B0">
        <w:rPr>
          <w:color w:val="000000"/>
          <w:w w:val="0"/>
          <w:sz w:val="24"/>
          <w:lang w:val="ru-RU"/>
        </w:rPr>
        <w:t>рамках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C55F35" w:rsidRPr="00F364B0">
        <w:rPr>
          <w:color w:val="000000"/>
          <w:w w:val="0"/>
          <w:sz w:val="24"/>
          <w:lang w:val="ru-RU"/>
        </w:rPr>
        <w:t>следующих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6263B" w:rsidRPr="00F364B0">
        <w:rPr>
          <w:color w:val="000000"/>
          <w:w w:val="0"/>
          <w:sz w:val="24"/>
          <w:lang w:val="ru-RU"/>
        </w:rPr>
        <w:t>направлений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6263B" w:rsidRPr="00F364B0">
        <w:rPr>
          <w:color w:val="000000"/>
          <w:w w:val="0"/>
          <w:sz w:val="24"/>
          <w:lang w:val="ru-RU"/>
        </w:rPr>
        <w:t>воспитательной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6263B" w:rsidRPr="00F364B0">
        <w:rPr>
          <w:color w:val="000000"/>
          <w:w w:val="0"/>
          <w:sz w:val="24"/>
          <w:lang w:val="ru-RU"/>
        </w:rPr>
        <w:t>работы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6263B" w:rsidRPr="00F364B0">
        <w:rPr>
          <w:color w:val="000000"/>
          <w:w w:val="0"/>
          <w:sz w:val="24"/>
          <w:lang w:val="ru-RU"/>
        </w:rPr>
        <w:t>школы</w:t>
      </w:r>
      <w:r w:rsidR="00C55F35" w:rsidRPr="00F364B0">
        <w:rPr>
          <w:color w:val="000000"/>
          <w:w w:val="0"/>
          <w:sz w:val="24"/>
          <w:lang w:val="ru-RU"/>
        </w:rPr>
        <w:t>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Кажд</w:t>
      </w:r>
      <w:r w:rsidR="0086263B" w:rsidRPr="00F364B0">
        <w:rPr>
          <w:color w:val="000000"/>
          <w:w w:val="0"/>
          <w:sz w:val="24"/>
          <w:lang w:val="ru-RU"/>
        </w:rPr>
        <w:t>ое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из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них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представлен</w:t>
      </w:r>
      <w:r w:rsidR="0086263B" w:rsidRPr="00F364B0">
        <w:rPr>
          <w:color w:val="000000"/>
          <w:w w:val="0"/>
          <w:sz w:val="24"/>
          <w:lang w:val="ru-RU"/>
        </w:rPr>
        <w:t>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соответствующем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8D42A0" w:rsidRPr="00F364B0">
        <w:rPr>
          <w:color w:val="000000"/>
          <w:w w:val="0"/>
          <w:sz w:val="24"/>
          <w:lang w:val="ru-RU"/>
        </w:rPr>
        <w:t>модуле</w:t>
      </w:r>
      <w:r w:rsidR="00B420DA" w:rsidRPr="00F364B0">
        <w:rPr>
          <w:color w:val="000000"/>
          <w:w w:val="0"/>
          <w:sz w:val="24"/>
          <w:lang w:val="ru-RU"/>
        </w:rPr>
        <w:t>.</w:t>
      </w:r>
    </w:p>
    <w:p w:rsidR="00CC07D5" w:rsidRPr="00F364B0" w:rsidRDefault="00CC07D5" w:rsidP="00F22EC7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</w:p>
    <w:p w:rsidR="00496D5B" w:rsidRPr="00F364B0" w:rsidRDefault="00F22EC7" w:rsidP="00594A68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3.1.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496D5B" w:rsidRPr="00F364B0">
        <w:rPr>
          <w:b/>
          <w:iCs/>
          <w:color w:val="000000"/>
          <w:w w:val="0"/>
          <w:sz w:val="24"/>
          <w:lang w:val="ru-RU"/>
        </w:rPr>
        <w:t>Инвариантные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496D5B" w:rsidRPr="00F364B0">
        <w:rPr>
          <w:b/>
          <w:iCs/>
          <w:color w:val="000000"/>
          <w:w w:val="0"/>
          <w:sz w:val="24"/>
          <w:lang w:val="ru-RU"/>
        </w:rPr>
        <w:t>модули</w:t>
      </w:r>
    </w:p>
    <w:p w:rsidR="00496D5B" w:rsidRPr="00F364B0" w:rsidRDefault="00496D5B" w:rsidP="00594A68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</w:p>
    <w:p w:rsidR="00F43494" w:rsidRPr="00F364B0" w:rsidRDefault="00F43494" w:rsidP="00F43494">
      <w:pPr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3.1.1</w:t>
      </w:r>
      <w:r w:rsidR="00862B8F" w:rsidRPr="00F364B0">
        <w:rPr>
          <w:b/>
          <w:iCs/>
          <w:color w:val="000000"/>
          <w:w w:val="0"/>
          <w:sz w:val="24"/>
          <w:lang w:val="ru-RU"/>
        </w:rPr>
        <w:t>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Модуль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«Классное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руководство»</w:t>
      </w:r>
    </w:p>
    <w:p w:rsidR="00F43494" w:rsidRPr="00F364B0" w:rsidRDefault="00F43494" w:rsidP="00F43494">
      <w:pPr>
        <w:pStyle w:val="aa"/>
        <w:spacing w:before="0" w:after="0"/>
        <w:ind w:left="0" w:right="-1" w:firstLine="567"/>
        <w:rPr>
          <w:rFonts w:ascii="Times New Roman" w:hAnsi="Times New Roman"/>
          <w:sz w:val="24"/>
          <w:szCs w:val="24"/>
          <w:lang w:val="ru-RU"/>
        </w:rPr>
      </w:pPr>
    </w:p>
    <w:p w:rsidR="00F43494" w:rsidRPr="00F364B0" w:rsidRDefault="00F43494" w:rsidP="002623D7">
      <w:pPr>
        <w:pStyle w:val="aa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  <w:lang w:val="ru-RU"/>
        </w:rPr>
      </w:pPr>
      <w:r w:rsidRPr="00F364B0">
        <w:rPr>
          <w:rFonts w:ascii="Times New Roman" w:hAnsi="Times New Roman"/>
          <w:sz w:val="24"/>
          <w:szCs w:val="24"/>
          <w:lang w:val="ru-RU"/>
        </w:rPr>
        <w:t>Осущес</w:t>
      </w:r>
      <w:r w:rsidR="00E71E67">
        <w:rPr>
          <w:rFonts w:ascii="Times New Roman" w:hAnsi="Times New Roman"/>
          <w:sz w:val="24"/>
          <w:szCs w:val="24"/>
          <w:lang w:val="ru-RU"/>
        </w:rPr>
        <w:t>твляя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работу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классом,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педагог</w:t>
      </w:r>
      <w:r w:rsidRPr="00F364B0">
        <w:rPr>
          <w:rFonts w:ascii="Times New Roman" w:hAnsi="Times New Roman"/>
          <w:sz w:val="24"/>
          <w:szCs w:val="24"/>
          <w:lang w:val="ru-RU"/>
        </w:rPr>
        <w:t>(клас</w:t>
      </w:r>
      <w:r w:rsidR="00E71E67">
        <w:rPr>
          <w:rFonts w:ascii="Times New Roman" w:hAnsi="Times New Roman"/>
          <w:sz w:val="24"/>
          <w:szCs w:val="24"/>
          <w:lang w:val="ru-RU"/>
        </w:rPr>
        <w:t>сный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руководитель,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воспитатель,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куратор,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наставник,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тьютор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т.п.)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организует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работу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коллективом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класса;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индивидуальную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работу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учащимися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вверенного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ему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класса;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работу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учителями,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преподающими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данном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классе;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работу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с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родителями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учащихся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или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их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законными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представителями;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принимает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активное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участие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ежегодном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крымском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региональном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конкурсе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педагогического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мастерства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«Лучший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классный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E67">
        <w:rPr>
          <w:rFonts w:ascii="Times New Roman" w:hAnsi="Times New Roman"/>
          <w:sz w:val="24"/>
          <w:szCs w:val="24"/>
          <w:lang w:val="ru-RU"/>
        </w:rPr>
        <w:t>руководитель»;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ежегодном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F364B0">
        <w:rPr>
          <w:rFonts w:ascii="Times New Roman" w:hAnsi="Times New Roman"/>
          <w:sz w:val="24"/>
          <w:szCs w:val="24"/>
          <w:lang w:val="ru-RU"/>
        </w:rPr>
        <w:t>крымском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«Форуме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классных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руководителей»,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выполняет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(использует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работе)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постановление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резолюции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Всекрымского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съезда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классных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руководителей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(1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раз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5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лет</w:t>
      </w:r>
      <w:r w:rsidR="00FE6BA9" w:rsidRPr="00F364B0">
        <w:rPr>
          <w:rFonts w:ascii="Times New Roman" w:hAnsi="Times New Roman"/>
          <w:sz w:val="24"/>
          <w:szCs w:val="24"/>
          <w:lang w:val="ru-RU"/>
        </w:rPr>
        <w:t>);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BA9" w:rsidRPr="00F364B0">
        <w:rPr>
          <w:rFonts w:ascii="Times New Roman" w:hAnsi="Times New Roman"/>
          <w:sz w:val="24"/>
          <w:szCs w:val="24"/>
          <w:lang w:val="ru-RU"/>
        </w:rPr>
        <w:t>региональном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BA9" w:rsidRPr="00F364B0">
        <w:rPr>
          <w:rFonts w:ascii="Times New Roman" w:hAnsi="Times New Roman"/>
          <w:sz w:val="24"/>
          <w:szCs w:val="24"/>
          <w:lang w:val="ru-RU"/>
        </w:rPr>
        <w:t>конкурсе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BA9" w:rsidRPr="00F364B0">
        <w:rPr>
          <w:rFonts w:ascii="Times New Roman" w:hAnsi="Times New Roman"/>
          <w:sz w:val="24"/>
          <w:szCs w:val="24"/>
          <w:lang w:val="ru-RU"/>
        </w:rPr>
        <w:t>видео-</w:t>
      </w:r>
      <w:r w:rsidRPr="00F364B0">
        <w:rPr>
          <w:rFonts w:ascii="Times New Roman" w:hAnsi="Times New Roman"/>
          <w:sz w:val="24"/>
          <w:szCs w:val="24"/>
          <w:lang w:val="ru-RU"/>
        </w:rPr>
        <w:t>уроков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«Урок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нравственности»;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региональном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этапе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Всероссийского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конкурса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«Воспитать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человека»;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р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еспубликанск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ом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этап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е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Всероссийского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конкурса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профессионального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мастерства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работников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сферы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дополнительного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образования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«Сердце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отдаю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детям»</w:t>
      </w:r>
      <w:r w:rsidRPr="00F364B0">
        <w:rPr>
          <w:rFonts w:ascii="Times New Roman" w:hAnsi="Times New Roman"/>
          <w:sz w:val="24"/>
          <w:szCs w:val="24"/>
          <w:lang w:val="ru-RU"/>
        </w:rPr>
        <w:t>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р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еспубликанск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ом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конкурс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е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методических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материалов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по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дополнительному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естественнонаучному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образованию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3E410A">
        <w:rPr>
          <w:rFonts w:ascii="Times New Roman" w:eastAsia="Times New Roman" w:hAnsi="Times New Roman"/>
          <w:sz w:val="24"/>
          <w:szCs w:val="24"/>
          <w:lang w:val="ru-RU" w:eastAsia="zh-CN"/>
        </w:rPr>
        <w:t>детей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;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республиканском</w:t>
      </w:r>
      <w:r w:rsidR="001C6E8E">
        <w:rPr>
          <w:rFonts w:ascii="Times New Roman" w:eastAsia="Times New Roman" w:hAnsi="Times New Roman"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Times New Roman" w:hAnsi="Times New Roman"/>
          <w:sz w:val="24"/>
          <w:szCs w:val="24"/>
          <w:lang w:val="ru-RU" w:eastAsia="zh-CN"/>
        </w:rPr>
        <w:t>мероприятии</w:t>
      </w:r>
      <w:r w:rsidR="001C6E8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«Фестиваль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педагогических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инициатив»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;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Всероссийском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профессиональном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конкурсе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«Учитель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будущего»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платформы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«Россия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–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страна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0572" w:rsidRPr="00F364B0">
        <w:rPr>
          <w:rFonts w:ascii="Times New Roman" w:hAnsi="Times New Roman"/>
          <w:sz w:val="24"/>
          <w:szCs w:val="24"/>
          <w:lang w:val="ru-RU"/>
        </w:rPr>
        <w:t>возможностей»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F364B0">
        <w:rPr>
          <w:rFonts w:ascii="Times New Roman" w:hAnsi="Times New Roman"/>
          <w:sz w:val="24"/>
          <w:szCs w:val="24"/>
          <w:lang w:val="ru-RU"/>
        </w:rPr>
        <w:t>и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hAnsi="Times New Roman"/>
          <w:sz w:val="24"/>
          <w:szCs w:val="24"/>
          <w:lang w:val="ru-RU"/>
        </w:rPr>
        <w:t>другие.</w:t>
      </w:r>
      <w:r w:rsidR="001C6E8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71E67" w:rsidRDefault="00E71E67" w:rsidP="00610F40">
      <w:pPr>
        <w:pStyle w:val="aa"/>
        <w:spacing w:before="0" w:after="0"/>
        <w:ind w:left="0" w:right="-1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</w:p>
    <w:p w:rsidR="00F43494" w:rsidRPr="00F364B0" w:rsidRDefault="00F43494" w:rsidP="00F43494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Работа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с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классным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коллективом: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инициирование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поддержка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участия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ключевых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оказание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необходимой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помощи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подготовке,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анализе;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организация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интересных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полезных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личностного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развития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совместных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учащимися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вверенного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(познавательной,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трудовой,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спортивно-оздоровительной</w:t>
      </w:r>
      <w:r w:rsidR="00450572" w:rsidRPr="003E410A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духовно-нравственной,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творческой</w:t>
      </w:r>
      <w:r w:rsidR="00450572" w:rsidRPr="00F364B0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профориентационной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направленности),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позволяющие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одной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стороны,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–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вовлечь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самыми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разными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потребностями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самым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возможность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самореализоваться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них,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другой,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–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установить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упрочить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доверительные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отношения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учащимися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значимым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взрослым,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задающ</w:t>
      </w:r>
      <w:r w:rsidR="00FE6BA9" w:rsidRPr="003E410A">
        <w:rPr>
          <w:rFonts w:ascii="Times New Roman"/>
          <w:sz w:val="24"/>
          <w:szCs w:val="24"/>
          <w:lang w:val="ru-RU"/>
        </w:rPr>
        <w:t>им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образцы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поведения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обществе</w:t>
      </w:r>
      <w:r w:rsidR="00FE6BA9" w:rsidRPr="00F364B0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часов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часов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плодотворного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доверительного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основанных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принципах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уважительного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отношения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личности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поддержки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активной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позиции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каждого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беседе,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предоставления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возможности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принятия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обсуждаемой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создани</w:t>
      </w:r>
      <w:r w:rsidRPr="00F364B0">
        <w:rPr>
          <w:rFonts w:ascii="Times New Roman"/>
          <w:sz w:val="24"/>
          <w:szCs w:val="24"/>
          <w:lang w:val="ru-RU"/>
        </w:rPr>
        <w:t>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</w:t>
      </w:r>
      <w:r w:rsidR="00FE6BA9" w:rsidRPr="003E410A">
        <w:rPr>
          <w:rFonts w:ascii="Times New Roman"/>
          <w:sz w:val="24"/>
          <w:szCs w:val="24"/>
          <w:lang w:val="ru-RU"/>
        </w:rPr>
        <w:t>лагоприятной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среды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общения</w:t>
      </w:r>
      <w:r w:rsidR="00FE6BA9" w:rsidRPr="00F364B0">
        <w:rPr>
          <w:rFonts w:ascii="Times New Roman"/>
          <w:sz w:val="24"/>
          <w:szCs w:val="24"/>
          <w:lang w:val="ru-RU"/>
        </w:rPr>
        <w:t>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 w:val="24"/>
          <w:szCs w:val="24"/>
          <w:u w:val="none"/>
          <w:lang w:val="ru-RU"/>
        </w:rPr>
      </w:pPr>
      <w:r w:rsidRPr="003E410A">
        <w:rPr>
          <w:rStyle w:val="CharAttribute504"/>
          <w:rFonts w:eastAsia="№Е"/>
          <w:sz w:val="24"/>
          <w:szCs w:val="24"/>
          <w:lang w:val="ru-RU"/>
        </w:rPr>
        <w:t>сплочение</w:t>
      </w:r>
      <w:r w:rsidR="001C6E8E">
        <w:rPr>
          <w:rStyle w:val="CharAttribute504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04"/>
          <w:rFonts w:eastAsia="№Е"/>
          <w:sz w:val="24"/>
          <w:szCs w:val="24"/>
          <w:lang w:val="ru-RU"/>
        </w:rPr>
        <w:t>коллектива</w:t>
      </w:r>
      <w:r w:rsidR="001C6E8E">
        <w:rPr>
          <w:rStyle w:val="CharAttribute504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04"/>
          <w:rFonts w:eastAsia="№Е"/>
          <w:sz w:val="24"/>
          <w:szCs w:val="24"/>
          <w:lang w:val="ru-RU"/>
        </w:rPr>
        <w:t>класса</w:t>
      </w:r>
      <w:r w:rsidR="001C6E8E">
        <w:rPr>
          <w:rStyle w:val="CharAttribute504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04"/>
          <w:rFonts w:eastAsia="№Е"/>
          <w:sz w:val="24"/>
          <w:szCs w:val="24"/>
          <w:lang w:val="ru-RU"/>
        </w:rPr>
        <w:t>через:</w:t>
      </w:r>
      <w:r w:rsidR="001C6E8E">
        <w:rPr>
          <w:rStyle w:val="CharAttribute504"/>
          <w:rFonts w:eastAsia="№Е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и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гры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тренинги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сплочение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командообразование;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однодневные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многодневные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походы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экскурсии,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организуемые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классными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руководителями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родителями;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празднования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классе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дней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рождения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детей,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включающие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в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себя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подготовленные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ученическими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микрогруппами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поздравления,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сюрпризы,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творческие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подарки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розыгрыши;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регулярные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внутриклассные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F364B0">
        <w:rPr>
          <w:rFonts w:ascii="Times New Roman" w:eastAsia="Tahoma"/>
          <w:sz w:val="24"/>
          <w:szCs w:val="24"/>
          <w:lang w:val="ru-RU"/>
        </w:rPr>
        <w:t>«</w:t>
      </w:r>
      <w:r w:rsidRPr="003E410A">
        <w:rPr>
          <w:rFonts w:ascii="Times New Roman" w:eastAsia="Tahoma"/>
          <w:sz w:val="24"/>
          <w:szCs w:val="24"/>
          <w:lang w:val="ru-RU"/>
        </w:rPr>
        <w:t>огоньки»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F364B0">
        <w:rPr>
          <w:rFonts w:ascii="Times New Roman" w:eastAsia="Tahoma"/>
          <w:sz w:val="24"/>
          <w:szCs w:val="24"/>
          <w:lang w:val="ru-RU"/>
        </w:rPr>
        <w:t>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F364B0">
        <w:rPr>
          <w:rFonts w:ascii="Times New Roman" w:eastAsia="Tahoma"/>
          <w:sz w:val="24"/>
          <w:szCs w:val="24"/>
          <w:lang w:val="ru-RU"/>
        </w:rPr>
        <w:t>вечера</w:t>
      </w:r>
      <w:r w:rsidRPr="003E410A">
        <w:rPr>
          <w:rFonts w:ascii="Times New Roman" w:eastAsia="Tahoma"/>
          <w:sz w:val="24"/>
          <w:szCs w:val="24"/>
          <w:lang w:val="ru-RU"/>
        </w:rPr>
        <w:t>,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дающие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каждому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школьнику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возможность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рефлексии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собственного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участия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в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жизни</w:t>
      </w:r>
      <w:r w:rsidR="001C6E8E">
        <w:rPr>
          <w:rFonts w:ascii="Times New Roman" w:eastAsia="Tahoma"/>
          <w:sz w:val="24"/>
          <w:szCs w:val="24"/>
          <w:lang w:val="ru-RU"/>
        </w:rPr>
        <w:t xml:space="preserve"> </w:t>
      </w:r>
      <w:r w:rsidRPr="003E410A">
        <w:rPr>
          <w:rFonts w:ascii="Times New Roman" w:eastAsia="Tahoma"/>
          <w:sz w:val="24"/>
          <w:szCs w:val="24"/>
          <w:lang w:val="ru-RU"/>
        </w:rPr>
        <w:t>к</w:t>
      </w:r>
      <w:r w:rsidR="00FE6BA9" w:rsidRPr="003E410A">
        <w:rPr>
          <w:rFonts w:ascii="Times New Roman" w:eastAsia="Tahoma"/>
          <w:sz w:val="24"/>
          <w:szCs w:val="24"/>
          <w:lang w:val="ru-RU"/>
        </w:rPr>
        <w:t>ласса</w:t>
      </w:r>
      <w:r w:rsidR="00FE6BA9" w:rsidRPr="00F364B0">
        <w:rPr>
          <w:rFonts w:ascii="Times New Roman" w:eastAsia="Tahoma"/>
          <w:sz w:val="24"/>
          <w:szCs w:val="24"/>
          <w:lang w:val="ru-RU"/>
        </w:rPr>
        <w:t>;</w:t>
      </w:r>
    </w:p>
    <w:p w:rsidR="00F43494" w:rsidRPr="003E410A" w:rsidRDefault="00F43494" w:rsidP="00F434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выработка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совместно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законов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помогающих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освоить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нормы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правила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они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должны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следовать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школе.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F43494" w:rsidRPr="00F364B0" w:rsidRDefault="00F43494" w:rsidP="00F43494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ная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</w:rPr>
        <w:t>работ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а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</w:rPr>
        <w:t>с</w:t>
      </w:r>
      <w:r w:rsidR="001C6E8E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</w:rPr>
        <w:t>учащимися</w:t>
      </w:r>
      <w:r w:rsidRPr="00F364B0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:rsidR="00F43494" w:rsidRPr="003E410A" w:rsidRDefault="00F43494" w:rsidP="00F434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изучение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особенностей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личностного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развития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учащихся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наблюдение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поведением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повседневной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жизни,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специально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создаваемых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педагогических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ситуациях,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играх,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погружающих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мир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человеческих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отношений,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организуемых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беседах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нравственным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проблемам;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результаты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наблюдения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сверяются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результатами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бесед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руководителя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преподающими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также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(при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необходи</w:t>
      </w:r>
      <w:r w:rsidR="00FE6BA9" w:rsidRPr="003E410A">
        <w:rPr>
          <w:rFonts w:ascii="Times New Roman"/>
          <w:sz w:val="24"/>
          <w:szCs w:val="24"/>
          <w:lang w:val="ru-RU"/>
        </w:rPr>
        <w:t>мости)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–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со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школьным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психологом</w:t>
      </w:r>
      <w:r w:rsidR="00FE6BA9" w:rsidRPr="00F364B0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поддержка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важных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жизненных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(налаживани</w:t>
      </w:r>
      <w:r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взаимоотношений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одноклассниками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выбор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вуза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дальнейшего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трудоустройства,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успеваемост</w:t>
      </w:r>
      <w:r w:rsidRPr="00F364B0">
        <w:rPr>
          <w:rFonts w:ascii="Times New Roman"/>
          <w:sz w:val="24"/>
          <w:szCs w:val="24"/>
          <w:lang w:val="ru-RU"/>
        </w:rPr>
        <w:t>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т.п.),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когда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каждая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трансформируется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руководителем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задачу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которую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они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совместно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стараются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E6BA9" w:rsidRPr="003E410A">
        <w:rPr>
          <w:rFonts w:ascii="Times New Roman"/>
          <w:sz w:val="24"/>
          <w:szCs w:val="24"/>
          <w:lang w:val="ru-RU"/>
        </w:rPr>
        <w:t>решить</w:t>
      </w:r>
      <w:r w:rsidR="00FE6BA9" w:rsidRPr="00F364B0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индивидуальная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школьниками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класса,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направленная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заполнение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личных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портфолио,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которых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дети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просто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фиксируют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свои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учебные,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творческие,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спортивные,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личностные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достижения,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ходе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индивидуальных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неформальных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бесед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классным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руководителем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начале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каждого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года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планируют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их,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конце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года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вместе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ан</w:t>
      </w:r>
      <w:r w:rsidR="00FE6BA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ализируют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FE6BA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свои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FE6BA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успехи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FE6BA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FE6BA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неудачи</w:t>
      </w:r>
      <w:r w:rsidR="00FE6BA9"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коррекция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поведения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частные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беседы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ним,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законными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представителями,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другими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учащимися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включение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проводимые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психологом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тренинги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общения;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предложение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взять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себя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ответственность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поручение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классе.</w:t>
      </w:r>
    </w:p>
    <w:p w:rsidR="00F43494" w:rsidRPr="003E410A" w:rsidRDefault="00F43494" w:rsidP="00F43494">
      <w:pPr>
        <w:pStyle w:val="a3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4"/>
          <w:szCs w:val="24"/>
          <w:u w:val="none"/>
          <w:lang w:val="ru-RU"/>
        </w:rPr>
      </w:pP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Работа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с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учителями,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преподающими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в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классе: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регулярные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консультации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руководителя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учителями-предметниками,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направленные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формирование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единства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мнений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требований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ключевым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предупреждение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разрешение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конфликтов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между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учащимися;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мини-педсоветов,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направленных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конкретных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интеграцию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влияний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привлечение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участию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внутриклассных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дающих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возможность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лучше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узна</w:t>
      </w:r>
      <w:r w:rsidRPr="00F364B0">
        <w:rPr>
          <w:rFonts w:ascii="Times New Roman"/>
          <w:sz w:val="24"/>
          <w:szCs w:val="24"/>
          <w:lang w:val="ru-RU"/>
        </w:rPr>
        <w:t>ва</w:t>
      </w:r>
      <w:r w:rsidRPr="003E410A">
        <w:rPr>
          <w:rFonts w:ascii="Times New Roman"/>
          <w:sz w:val="24"/>
          <w:szCs w:val="24"/>
          <w:lang w:val="ru-RU"/>
        </w:rPr>
        <w:t>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понимать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своих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увидев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отличной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учебной,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обстановке;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привлечение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участию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родительских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собраниях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объединения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усилий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детей.</w:t>
      </w:r>
    </w:p>
    <w:p w:rsidR="00F43494" w:rsidRPr="003E410A" w:rsidRDefault="00F43494" w:rsidP="00F43494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4"/>
          <w:szCs w:val="24"/>
          <w:lang w:val="ru-RU"/>
        </w:rPr>
      </w:pP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Работа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с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родителями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учащихся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или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их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законными</w:t>
      </w:r>
      <w:r w:rsidR="001C6E8E">
        <w:rPr>
          <w:rFonts w:asci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bCs/>
          <w:i/>
          <w:iCs/>
          <w:sz w:val="24"/>
          <w:szCs w:val="24"/>
          <w:lang w:val="ru-RU"/>
        </w:rPr>
        <w:t>представителями: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регулярное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информирование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успехах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жизни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целом;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помощь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законным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представителям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регулировании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отношений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между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ними,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администрацией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учителями-предметниками;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организация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родительски</w:t>
      </w:r>
      <w:r w:rsidRPr="00F364B0">
        <w:rPr>
          <w:rFonts w:ascii="Times New Roman"/>
          <w:sz w:val="24"/>
          <w:szCs w:val="24"/>
          <w:lang w:val="ru-RU"/>
        </w:rPr>
        <w:t>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собрани</w:t>
      </w:r>
      <w:r w:rsidRPr="00F364B0">
        <w:rPr>
          <w:rFonts w:ascii="Times New Roman"/>
          <w:sz w:val="24"/>
          <w:szCs w:val="24"/>
          <w:lang w:val="ru-RU"/>
        </w:rPr>
        <w:t>й</w:t>
      </w:r>
      <w:r w:rsidRPr="003E410A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происходящи</w:t>
      </w:r>
      <w:r w:rsidRPr="00F364B0">
        <w:rPr>
          <w:rFonts w:ascii="Times New Roman"/>
          <w:sz w:val="24"/>
          <w:szCs w:val="24"/>
          <w:lang w:val="ru-RU"/>
        </w:rPr>
        <w:t>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режиме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наиболее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острых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создание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организация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работы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родительски</w:t>
      </w:r>
      <w:r w:rsidRPr="00F364B0">
        <w:rPr>
          <w:rFonts w:ascii="Times New Roman"/>
          <w:sz w:val="24"/>
          <w:szCs w:val="24"/>
          <w:lang w:val="ru-RU"/>
        </w:rPr>
        <w:t>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комитет</w:t>
      </w:r>
      <w:r w:rsidRPr="00F364B0">
        <w:rPr>
          <w:rFonts w:ascii="Times New Roman"/>
          <w:sz w:val="24"/>
          <w:szCs w:val="24"/>
          <w:lang w:val="ru-RU"/>
        </w:rPr>
        <w:t>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участвующи</w:t>
      </w:r>
      <w:r w:rsidRPr="00F364B0">
        <w:rPr>
          <w:rFonts w:ascii="Times New Roman"/>
          <w:sz w:val="24"/>
          <w:szCs w:val="24"/>
          <w:lang w:val="ru-RU"/>
        </w:rPr>
        <w:t>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управлении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детей;</w:t>
      </w:r>
    </w:p>
    <w:p w:rsidR="00450572" w:rsidRPr="003E410A" w:rsidRDefault="00F43494" w:rsidP="00450572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привлечение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членов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семей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класса;</w:t>
      </w:r>
    </w:p>
    <w:p w:rsidR="00F43494" w:rsidRPr="003E410A" w:rsidRDefault="00F43494" w:rsidP="00450572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организация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базе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семейных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праздников,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конкурсов,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соревнований,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направленных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сплочение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семьи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школы.</w:t>
      </w:r>
    </w:p>
    <w:p w:rsidR="00450572" w:rsidRPr="003E410A" w:rsidRDefault="00450572" w:rsidP="00450572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  <w:lang w:val="ru-RU"/>
        </w:rPr>
      </w:pPr>
    </w:p>
    <w:p w:rsidR="00F43494" w:rsidRPr="00F364B0" w:rsidRDefault="00F43494" w:rsidP="00450572">
      <w:pPr>
        <w:pStyle w:val="a3"/>
        <w:tabs>
          <w:tab w:val="left" w:pos="851"/>
          <w:tab w:val="left" w:pos="1310"/>
        </w:tabs>
        <w:ind w:left="567" w:right="175"/>
        <w:jc w:val="center"/>
        <w:rPr>
          <w:rFonts w:ascii="Calibri" w:hAnsi="Calibri"/>
          <w:b/>
          <w:iCs/>
          <w:color w:val="000000"/>
          <w:w w:val="0"/>
          <w:sz w:val="24"/>
          <w:szCs w:val="24"/>
          <w:lang w:val="ru-RU"/>
        </w:rPr>
      </w:pPr>
      <w:r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3.1.2</w:t>
      </w:r>
      <w:r w:rsidR="00862B8F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.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Модуль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«Школьный</w:t>
      </w:r>
      <w:r w:rsidR="001C6E8E">
        <w:rPr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szCs w:val="24"/>
          <w:lang w:val="ru-RU"/>
        </w:rPr>
        <w:t>урок»</w:t>
      </w:r>
    </w:p>
    <w:p w:rsidR="00450572" w:rsidRPr="00F364B0" w:rsidRDefault="00450572" w:rsidP="00450572">
      <w:pPr>
        <w:pStyle w:val="a3"/>
        <w:tabs>
          <w:tab w:val="left" w:pos="851"/>
          <w:tab w:val="left" w:pos="1310"/>
        </w:tabs>
        <w:ind w:left="567" w:right="175"/>
        <w:jc w:val="center"/>
        <w:rPr>
          <w:rFonts w:ascii="Calibri" w:hAnsi="Calibri"/>
          <w:b/>
          <w:iCs/>
          <w:color w:val="000000"/>
          <w:w w:val="0"/>
          <w:sz w:val="24"/>
          <w:szCs w:val="24"/>
          <w:lang w:val="ru-RU"/>
        </w:rPr>
      </w:pPr>
    </w:p>
    <w:p w:rsidR="00F43494" w:rsidRPr="00F364B0" w:rsidRDefault="00F43494" w:rsidP="00C53B3E">
      <w:pPr>
        <w:adjustRightInd w:val="0"/>
        <w:ind w:right="-1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12"/>
          <w:rFonts w:eastAsia="№Е"/>
          <w:sz w:val="24"/>
          <w:lang w:val="ru-RU"/>
        </w:rPr>
        <w:t>Реализация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школьными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педагогами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воспитательного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потенциала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урока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предполагает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следующее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установление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доверительных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отношений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между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учителем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его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учениками,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способствующих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позитивному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восприятию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учащимися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требований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просьб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учителя,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привлечению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внимания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обсуждаемой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уроке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информации,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активизации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познавательной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деятельности;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побуждение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соблюдать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общепринятые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нормы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поведения,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правила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общения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старшими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(учителями)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сверстниками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(школьниками),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принципы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учебной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дисциплины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самоорганизации;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привлечение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внимания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ценностному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аспекту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изучаемых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уроках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явлений,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организация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получаемой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социально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значимой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информацией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инициирование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обсуждения,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высказывания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учащимися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своего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мнения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поводу,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выработки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своего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отношения;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использование</w:t>
      </w:r>
      <w:r w:rsidR="001C6E8E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возможностей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содержания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учебного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предмета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демонстрацию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примеров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ответственного,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гражданского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поведения,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проявления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человеколюбия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добросердечности,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подбор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соответствующих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текстов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чтения,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задач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ситуаций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классе;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применение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интерактивных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форм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учащихся: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интеллектуальных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игр,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стимулирующих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познавательную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мотивацию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дидактического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театра,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где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полученные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знания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обыгрываются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театральных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постановках;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дискуссий,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которые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дают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учащимся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возможность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приобрести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опыт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ведения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конструктивного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диалога;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групповой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или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парах,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которые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командной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работе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взаимодействию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другими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детьми;</w:t>
      </w:r>
      <w:r w:rsidR="001C6E8E">
        <w:rPr>
          <w:rFonts w:ascii="Times New Roman"/>
          <w:sz w:val="24"/>
          <w:szCs w:val="24"/>
          <w:lang w:val="ru-RU"/>
        </w:rPr>
        <w:t xml:space="preserve"> 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включение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урок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игровых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процедур,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помогают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поддержать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мотивацию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получению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налаживанию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позитивных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межличностных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отношений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помогают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установлению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доброжелательной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атмосферы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время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урока;</w:t>
      </w:r>
      <w:r w:rsidR="001C6E8E">
        <w:rPr>
          <w:rFonts w:ascii="Times New Roman"/>
          <w:sz w:val="24"/>
          <w:szCs w:val="24"/>
          <w:lang w:val="ru-RU"/>
        </w:rPr>
        <w:t xml:space="preserve">   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организация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шефства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мотивированных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эрудированных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учащихся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над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неуспевающими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одноклассниками,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дающ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школьникам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социально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значимый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опыт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сотрудничества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взаимной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помощи;</w:t>
      </w:r>
    </w:p>
    <w:p w:rsidR="00F43494" w:rsidRPr="003E410A" w:rsidRDefault="00F43494" w:rsidP="00F43494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инициирование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поддержка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исследовательской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деятельности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рамках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реализации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индивидуальных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групповых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исследовательских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проектов,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что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даст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школьникам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возможность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приобрести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навык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самостоятельного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решения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теоретической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проблемы,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навык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генерирования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оформления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собственных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идей,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навык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уважительного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отношения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чужим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идеям,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оформленным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работах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других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исследователей,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навык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публичного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выступления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перед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аудиторией,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аргументирования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отстаивания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своей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точки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зрения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;</w:t>
      </w:r>
    </w:p>
    <w:p w:rsidR="00450572" w:rsidRPr="00F364B0" w:rsidRDefault="00F43494" w:rsidP="00450572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проведение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образовательных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организациях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Республики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единых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рамках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Календаря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образовательных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событий,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приуроченных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государственным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национальным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праздникам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Российской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Федерации,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памятным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датам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событиям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российской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истории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культуры,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также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посвященных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памятным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датам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истории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Республики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Крым.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Примерами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таких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единых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уроков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могут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быть: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1C6E8E">
        <w:rPr>
          <w:rFonts w:ascii="Times New Roman"/>
          <w:sz w:val="24"/>
          <w:szCs w:val="24"/>
        </w:rPr>
        <w:t xml:space="preserve"> </w:t>
      </w:r>
    </w:p>
    <w:p w:rsidR="00450572" w:rsidRPr="00F364B0" w:rsidRDefault="00450572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знаний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(1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сентября);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окончания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Второй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мировой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войны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(2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сентября);</w:t>
      </w:r>
    </w:p>
    <w:p w:rsidR="008031B7" w:rsidRPr="00F364B0" w:rsidRDefault="00450572" w:rsidP="008031B7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солидарности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борьбе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терроризмом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4EF5" w:rsidRPr="00F364B0">
        <w:rPr>
          <w:rFonts w:ascii="Times New Roman"/>
          <w:sz w:val="24"/>
          <w:szCs w:val="24"/>
          <w:lang w:val="ru-RU"/>
        </w:rPr>
        <w:br/>
      </w:r>
      <w:r w:rsidRPr="00F364B0">
        <w:rPr>
          <w:rFonts w:ascii="Times New Roman"/>
          <w:sz w:val="24"/>
          <w:szCs w:val="24"/>
          <w:lang w:val="ru-RU"/>
        </w:rPr>
        <w:t>(</w:t>
      </w:r>
      <w:r w:rsidR="00EC4EF5" w:rsidRPr="00F364B0">
        <w:rPr>
          <w:rFonts w:ascii="Times New Roman"/>
          <w:sz w:val="24"/>
          <w:szCs w:val="24"/>
          <w:lang w:val="ru-RU"/>
        </w:rPr>
        <w:t>3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4EF5" w:rsidRPr="00F364B0">
        <w:rPr>
          <w:rFonts w:ascii="Times New Roman"/>
          <w:sz w:val="24"/>
          <w:szCs w:val="24"/>
          <w:lang w:val="ru-RU"/>
        </w:rPr>
        <w:t>сентября</w:t>
      </w:r>
      <w:r w:rsidRPr="00F364B0">
        <w:rPr>
          <w:rFonts w:ascii="Times New Roman"/>
          <w:sz w:val="24"/>
          <w:szCs w:val="24"/>
          <w:lang w:val="ru-RU"/>
        </w:rPr>
        <w:t>);</w:t>
      </w:r>
    </w:p>
    <w:p w:rsidR="008031B7" w:rsidRPr="00F364B0" w:rsidRDefault="008031B7" w:rsidP="008031B7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Крымской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войне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1853-1856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годов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</w:t>
      </w:r>
      <w:r w:rsidRPr="00F364B0">
        <w:rPr>
          <w:sz w:val="24"/>
          <w:szCs w:val="24"/>
          <w:lang w:val="ru-RU"/>
        </w:rPr>
        <w:t>9</w:t>
      </w:r>
      <w:r w:rsidR="001C6E8E">
        <w:rPr>
          <w:sz w:val="24"/>
          <w:szCs w:val="24"/>
          <w:lang w:val="ru-RU"/>
        </w:rPr>
        <w:t xml:space="preserve"> </w:t>
      </w:r>
      <w:r w:rsidRPr="00F364B0">
        <w:rPr>
          <w:sz w:val="24"/>
          <w:szCs w:val="24"/>
          <w:lang w:val="ru-RU"/>
        </w:rPr>
        <w:t>сентября</w:t>
      </w:r>
      <w:r w:rsidRPr="00F364B0">
        <w:rPr>
          <w:rFonts w:ascii="Times New Roman"/>
          <w:sz w:val="24"/>
          <w:szCs w:val="24"/>
          <w:lang w:val="ru-RU"/>
        </w:rPr>
        <w:t>);</w:t>
      </w:r>
    </w:p>
    <w:p w:rsidR="008031B7" w:rsidRPr="00F364B0" w:rsidRDefault="008031B7" w:rsidP="008031B7">
      <w:pPr>
        <w:pStyle w:val="af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harAttribute501"/>
          <w:i w:val="0"/>
          <w:sz w:val="24"/>
          <w:u w:val="none"/>
        </w:rPr>
      </w:pPr>
      <w:r w:rsidRPr="00F364B0">
        <w:rPr>
          <w:bCs/>
          <w:kern w:val="2"/>
          <w:lang w:eastAsia="ko-KR"/>
        </w:rPr>
        <w:t>-</w:t>
      </w:r>
      <w:r w:rsidR="001C6E8E">
        <w:rPr>
          <w:bCs/>
          <w:kern w:val="2"/>
          <w:lang w:eastAsia="ko-KR"/>
        </w:rPr>
        <w:t xml:space="preserve"> </w:t>
      </w:r>
      <w:r w:rsidRPr="00F364B0">
        <w:rPr>
          <w:bCs/>
          <w:kern w:val="2"/>
          <w:lang w:eastAsia="ko-KR"/>
        </w:rPr>
        <w:t>урок,</w:t>
      </w:r>
      <w:r w:rsidR="001C6E8E">
        <w:rPr>
          <w:bCs/>
          <w:kern w:val="2"/>
          <w:lang w:eastAsia="ko-KR"/>
        </w:rPr>
        <w:t xml:space="preserve"> </w:t>
      </w:r>
      <w:r w:rsidRPr="00F364B0">
        <w:t>посвященный</w:t>
      </w:r>
      <w:r w:rsidR="001C6E8E">
        <w:t xml:space="preserve"> </w:t>
      </w:r>
      <w:r w:rsidRPr="00F364B0">
        <w:t>Дню</w:t>
      </w:r>
      <w:r w:rsidR="001C6E8E">
        <w:t xml:space="preserve"> </w:t>
      </w:r>
      <w:r w:rsidRPr="00F364B0">
        <w:t>Государственного</w:t>
      </w:r>
      <w:r w:rsidR="001C6E8E">
        <w:t xml:space="preserve"> </w:t>
      </w:r>
      <w:r w:rsidRPr="00F364B0">
        <w:t>герба</w:t>
      </w:r>
      <w:r w:rsidR="001C6E8E">
        <w:t xml:space="preserve"> </w:t>
      </w:r>
      <w:r w:rsidRPr="00F364B0">
        <w:t>и</w:t>
      </w:r>
      <w:r w:rsidR="001C6E8E">
        <w:t xml:space="preserve"> </w:t>
      </w:r>
      <w:r w:rsidRPr="00F364B0">
        <w:t>Государственного</w:t>
      </w:r>
      <w:r w:rsidR="001C6E8E">
        <w:t xml:space="preserve"> </w:t>
      </w:r>
      <w:r w:rsidRPr="00F364B0">
        <w:t>флага</w:t>
      </w:r>
      <w:r w:rsidR="001C6E8E">
        <w:t xml:space="preserve"> </w:t>
      </w:r>
      <w:r w:rsidRPr="00F364B0">
        <w:t>Республики</w:t>
      </w:r>
      <w:r w:rsidR="001C6E8E">
        <w:t xml:space="preserve"> </w:t>
      </w:r>
      <w:r w:rsidRPr="00F364B0">
        <w:t>Крым</w:t>
      </w:r>
      <w:r w:rsidR="001C6E8E">
        <w:t xml:space="preserve"> </w:t>
      </w:r>
      <w:r w:rsidRPr="00F364B0">
        <w:t>(24</w:t>
      </w:r>
      <w:r w:rsidR="001C6E8E">
        <w:t xml:space="preserve"> </w:t>
      </w:r>
      <w:r w:rsidRPr="00F364B0">
        <w:t>сентября);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гражданской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обороны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(2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октября);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Международному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учителя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(5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октября);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Всероссийский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«Экология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энергосбережение»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Всероссийского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фестиваля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энергосбережения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#ВместеЯрче;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Всероссийский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безопасности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сети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«Интернет»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br/>
        <w:t>(28-30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октября);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EC4EF5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памяти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(День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памяти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политических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репрессий)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(30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октября);</w:t>
      </w:r>
    </w:p>
    <w:p w:rsidR="00C20AF1" w:rsidRPr="00C20AF1" w:rsidRDefault="00C20AF1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bCs/>
          <w:sz w:val="24"/>
          <w:szCs w:val="24"/>
          <w:lang w:val="ru-RU"/>
        </w:rPr>
        <w:t>-Торжественные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мероприятия,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посвященные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7</w:t>
      </w:r>
      <w:r>
        <w:rPr>
          <w:rFonts w:ascii="Times New Roman"/>
          <w:bCs/>
          <w:sz w:val="24"/>
          <w:szCs w:val="24"/>
          <w:lang w:val="ru-RU"/>
        </w:rPr>
        <w:t>9</w:t>
      </w:r>
      <w:r w:rsidRPr="00C20AF1">
        <w:rPr>
          <w:rFonts w:ascii="Times New Roman"/>
          <w:bCs/>
          <w:sz w:val="24"/>
          <w:szCs w:val="24"/>
          <w:lang w:val="ru-RU"/>
        </w:rPr>
        <w:t>-й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годовщине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начала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героической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обороны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C20AF1">
        <w:rPr>
          <w:rFonts w:ascii="Times New Roman"/>
          <w:bCs/>
          <w:sz w:val="24"/>
          <w:szCs w:val="24"/>
          <w:lang w:val="ru-RU"/>
        </w:rPr>
        <w:t>Севаст</w:t>
      </w:r>
      <w:r>
        <w:rPr>
          <w:rFonts w:ascii="Times New Roman"/>
          <w:bCs/>
          <w:sz w:val="24"/>
          <w:szCs w:val="24"/>
          <w:lang w:val="ru-RU"/>
        </w:rPr>
        <w:t>ополя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от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фашистских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захватчиков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(28-30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/>
          <w:bCs/>
          <w:sz w:val="24"/>
          <w:szCs w:val="24"/>
          <w:lang w:val="ru-RU"/>
        </w:rPr>
        <w:t>октября)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народного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единства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(4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ноября);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Всемирному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борьбы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СПИДом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(1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декабря);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Неизвестного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Солдата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(3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декабря);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Героев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Отечества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(9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декабря);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Конституции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Российской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Федерации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br/>
        <w:t>(12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декабря);</w:t>
      </w:r>
    </w:p>
    <w:p w:rsidR="008031B7" w:rsidRPr="00F364B0" w:rsidRDefault="008031B7" w:rsidP="008031B7">
      <w:pPr>
        <w:shd w:val="clear" w:color="auto" w:fill="FFFFFF"/>
        <w:ind w:firstLine="709"/>
        <w:rPr>
          <w:sz w:val="24"/>
          <w:lang w:val="ru-RU"/>
        </w:rPr>
      </w:pPr>
      <w:r w:rsidRPr="00F364B0">
        <w:rPr>
          <w:color w:val="000000"/>
          <w:sz w:val="24"/>
          <w:lang w:val="ru-RU"/>
        </w:rPr>
        <w:t>-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посвященный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Республики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(20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января);</w:t>
      </w:r>
    </w:p>
    <w:p w:rsidR="00EC4EF5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полного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освобождения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Ленинграда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фашистской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блокады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(1944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год)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(27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января);</w:t>
      </w:r>
    </w:p>
    <w:p w:rsidR="00C20AF1" w:rsidRDefault="00C20AF1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-Торжественное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мероприятие,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посвящённое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рождения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Б.Ф.Григоренко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(05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февраля)</w:t>
      </w:r>
      <w:r w:rsidR="009B5447">
        <w:rPr>
          <w:rFonts w:ascii="Times New Roman"/>
          <w:sz w:val="24"/>
          <w:szCs w:val="24"/>
          <w:lang w:val="ru-RU"/>
        </w:rPr>
        <w:t>;</w:t>
      </w:r>
    </w:p>
    <w:p w:rsidR="009B5447" w:rsidRPr="000521ED" w:rsidRDefault="001C6E8E" w:rsidP="009B5447">
      <w:pPr>
        <w:pStyle w:val="1"/>
        <w:shd w:val="clear" w:color="auto" w:fill="F5F5F5"/>
        <w:spacing w:before="0" w:after="0"/>
        <w:rPr>
          <w:rFonts w:ascii="Roboto" w:hAnsi="Roboto"/>
          <w:b w:val="0"/>
          <w:bCs w:val="0"/>
          <w:sz w:val="38"/>
          <w:szCs w:val="38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     </w:t>
      </w:r>
      <w:r w:rsidR="009B5447" w:rsidRPr="000521ED">
        <w:rPr>
          <w:rFonts w:ascii="Times New Roman"/>
          <w:sz w:val="24"/>
          <w:szCs w:val="24"/>
          <w:lang w:val="ru-RU"/>
        </w:rPr>
        <w:t>-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Урок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Мужества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к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Дню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памяти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о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россиянах,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исполнявших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служебный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долг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за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пределами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Отечества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(14-15</w:t>
      </w:r>
      <w:r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</w:t>
      </w:r>
      <w:r w:rsidR="009B5447" w:rsidRPr="000521ED">
        <w:rPr>
          <w:rFonts w:ascii="Times New Roman" w:hAnsi="Times New Roman"/>
          <w:b w:val="0"/>
          <w:bCs w:val="0"/>
          <w:sz w:val="24"/>
          <w:szCs w:val="24"/>
          <w:lang w:val="ru-RU"/>
        </w:rPr>
        <w:t>февраля);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защитника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Отечества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(23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февраля);</w:t>
      </w:r>
    </w:p>
    <w:p w:rsidR="00EC4EF5" w:rsidRPr="00F364B0" w:rsidRDefault="00EC4EF5" w:rsidP="00450572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Всемирный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день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гражданской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обороны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(1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марта);</w:t>
      </w:r>
    </w:p>
    <w:p w:rsidR="00F43494" w:rsidRPr="00F364B0" w:rsidRDefault="00EC4EF5" w:rsidP="008031B7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посвященный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Международному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женскому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дню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(8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031B7" w:rsidRPr="00F364B0">
        <w:rPr>
          <w:rFonts w:ascii="Times New Roman"/>
          <w:sz w:val="24"/>
          <w:szCs w:val="24"/>
          <w:lang w:val="ru-RU"/>
        </w:rPr>
        <w:t>марта);</w:t>
      </w:r>
    </w:p>
    <w:p w:rsidR="00F43494" w:rsidRPr="00F364B0" w:rsidRDefault="00F43494" w:rsidP="00450572">
      <w:pPr>
        <w:ind w:firstLine="709"/>
        <w:rPr>
          <w:sz w:val="24"/>
          <w:lang w:val="ru-RU"/>
        </w:rPr>
      </w:pPr>
      <w:r w:rsidRPr="00F364B0">
        <w:rPr>
          <w:color w:val="000000"/>
          <w:sz w:val="24"/>
          <w:lang w:val="ru-RU"/>
        </w:rPr>
        <w:t>-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</w:t>
      </w:r>
      <w:r w:rsidR="008031B7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посвященный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Общекрымского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референдума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2014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года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воссоединения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Крыма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Россией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(16,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18</w:t>
      </w:r>
      <w:r w:rsidR="001C6E8E">
        <w:rPr>
          <w:sz w:val="24"/>
          <w:lang w:val="ru-RU"/>
        </w:rPr>
        <w:t xml:space="preserve"> </w:t>
      </w:r>
      <w:r w:rsidR="008031B7" w:rsidRPr="00F364B0">
        <w:rPr>
          <w:sz w:val="24"/>
          <w:lang w:val="ru-RU"/>
        </w:rPr>
        <w:t>марта)</w:t>
      </w:r>
      <w:r w:rsidRPr="00F364B0">
        <w:rPr>
          <w:sz w:val="24"/>
          <w:lang w:val="ru-RU"/>
        </w:rPr>
        <w:t>;</w:t>
      </w:r>
    </w:p>
    <w:p w:rsidR="008031B7" w:rsidRPr="00F364B0" w:rsidRDefault="008031B7" w:rsidP="00450572">
      <w:pPr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посвященный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местного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(21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апреля);</w:t>
      </w:r>
    </w:p>
    <w:p w:rsidR="008031B7" w:rsidRPr="00F364B0" w:rsidRDefault="008031B7" w:rsidP="008031B7">
      <w:pPr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посвященный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пожарной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охраны.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Тематический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ОБЖ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br/>
        <w:t>(30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апреля);</w:t>
      </w:r>
    </w:p>
    <w:p w:rsidR="00F43494" w:rsidRPr="00F364B0" w:rsidRDefault="008031B7" w:rsidP="008031B7">
      <w:pPr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урок,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посвященный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Дню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Победы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советского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народа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Великой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Отечественной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войне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1941-1945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годов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(9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мая).</w:t>
      </w:r>
    </w:p>
    <w:p w:rsidR="008031B7" w:rsidRPr="00F364B0" w:rsidRDefault="008031B7" w:rsidP="008031B7">
      <w:pPr>
        <w:ind w:firstLine="709"/>
        <w:rPr>
          <w:sz w:val="24"/>
          <w:lang w:val="ru-RU"/>
        </w:rPr>
      </w:pPr>
    </w:p>
    <w:p w:rsidR="00450572" w:rsidRPr="00F364B0" w:rsidRDefault="00F43494" w:rsidP="00F43494">
      <w:pPr>
        <w:jc w:val="center"/>
        <w:rPr>
          <w:b/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3.1.3.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Модуль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bookmarkStart w:id="17" w:name="_Hlk30338243"/>
      <w:r w:rsidRPr="00F364B0">
        <w:rPr>
          <w:b/>
          <w:color w:val="000000"/>
          <w:w w:val="0"/>
          <w:sz w:val="24"/>
          <w:lang w:val="ru-RU"/>
        </w:rPr>
        <w:t>«Курсы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внеурочной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деятельности</w:t>
      </w:r>
      <w:bookmarkEnd w:id="17"/>
      <w:r w:rsidR="00326C6C" w:rsidRPr="00F364B0">
        <w:rPr>
          <w:b/>
          <w:color w:val="000000"/>
          <w:w w:val="0"/>
          <w:sz w:val="24"/>
          <w:lang w:val="ru-RU"/>
        </w:rPr>
        <w:t>»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</w:p>
    <w:p w:rsidR="00F43494" w:rsidRPr="00F364B0" w:rsidRDefault="00450572" w:rsidP="00F43494">
      <w:pPr>
        <w:jc w:val="center"/>
        <w:rPr>
          <w:b/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(в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том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числе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курс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F43494" w:rsidRPr="00F364B0">
        <w:rPr>
          <w:b/>
          <w:color w:val="000000"/>
          <w:w w:val="0"/>
          <w:sz w:val="24"/>
          <w:lang w:val="ru-RU"/>
        </w:rPr>
        <w:t>«Крымоведение»</w:t>
      </w:r>
      <w:r w:rsidRPr="00F364B0">
        <w:rPr>
          <w:b/>
          <w:color w:val="000000"/>
          <w:w w:val="0"/>
          <w:sz w:val="24"/>
          <w:lang w:val="ru-RU"/>
        </w:rPr>
        <w:t>)</w:t>
      </w:r>
    </w:p>
    <w:p w:rsidR="00450572" w:rsidRPr="00F364B0" w:rsidRDefault="00450572" w:rsidP="00F43494">
      <w:pPr>
        <w:jc w:val="center"/>
        <w:rPr>
          <w:b/>
          <w:color w:val="000000"/>
          <w:w w:val="0"/>
          <w:sz w:val="24"/>
          <w:lang w:val="ru-RU"/>
        </w:rPr>
      </w:pPr>
    </w:p>
    <w:p w:rsidR="00F43494" w:rsidRPr="00F364B0" w:rsidRDefault="00F43494" w:rsidP="00F43494">
      <w:pPr>
        <w:ind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занятиях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курсов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преимущественно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через:</w:t>
      </w:r>
      <w:r w:rsidR="001C6E8E">
        <w:rPr>
          <w:sz w:val="24"/>
          <w:lang w:val="ru-RU"/>
        </w:rPr>
        <w:t xml:space="preserve"> </w:t>
      </w:r>
    </w:p>
    <w:p w:rsidR="00F43494" w:rsidRPr="00F364B0" w:rsidRDefault="00F43494" w:rsidP="00F43494">
      <w:pPr>
        <w:ind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вовлечение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интересную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полезную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которая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предоставит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возможность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самореализоваться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приобрести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знания,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развить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себе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важные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своего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личностного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развития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получить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опыт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участия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делах;</w:t>
      </w:r>
    </w:p>
    <w:p w:rsidR="00F43494" w:rsidRPr="00F364B0" w:rsidRDefault="00F43494" w:rsidP="00F43494">
      <w:pPr>
        <w:ind w:right="-1" w:firstLine="567"/>
        <w:rPr>
          <w:rStyle w:val="CharAttribute0"/>
          <w:rFonts w:eastAsia="Batang"/>
          <w:sz w:val="24"/>
          <w:lang w:val="ru-RU"/>
        </w:rPr>
      </w:pPr>
      <w:r w:rsidRPr="00F364B0">
        <w:rPr>
          <w:rStyle w:val="CharAttribute0"/>
          <w:rFonts w:eastAsia="Batang"/>
          <w:sz w:val="24"/>
          <w:lang w:val="ru-RU"/>
        </w:rPr>
        <w:t>-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формирование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в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кружках,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секциях,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клубах,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студиях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т.п.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детско-взрослых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общностей,</w:t>
      </w:r>
      <w:r w:rsidR="001C6E8E">
        <w:rPr>
          <w:rStyle w:val="CharAttribute502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которые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могли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бы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объединять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детей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педагогов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общими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позитивными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эмоциями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доверительными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отношениями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друг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к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другу;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создание</w:t>
      </w:r>
      <w:r w:rsidR="001C6E8E">
        <w:rPr>
          <w:rStyle w:val="CharAttribute0"/>
          <w:rFonts w:eastAsia="Batang"/>
          <w:sz w:val="24"/>
          <w:lang w:val="ru-RU"/>
        </w:rPr>
        <w:t xml:space="preserve"> </w:t>
      </w:r>
      <w:r w:rsidRPr="00F364B0">
        <w:rPr>
          <w:rStyle w:val="CharAttribute0"/>
          <w:rFonts w:eastAsia="Batang"/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объединениях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традиций,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задающих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членам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определенные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поведения;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поддержку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объединениях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ярко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выраженной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лидерской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позицией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установкой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сохранение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поддержание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накопленных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традиций;</w:t>
      </w:r>
      <w:r w:rsidR="001C6E8E">
        <w:rPr>
          <w:sz w:val="24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поощрение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инициатив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самоуправления.</w:t>
      </w:r>
      <w:r w:rsidR="001C6E8E">
        <w:rPr>
          <w:sz w:val="24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rStyle w:val="CharAttribute511"/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реализацию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крымского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компонента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преподавании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курсов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внеурочной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деятельности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в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образовательных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организациях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Республики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Крым:</w:t>
      </w:r>
    </w:p>
    <w:p w:rsidR="00F43494" w:rsidRPr="00F364B0" w:rsidRDefault="00F43494" w:rsidP="00F43494">
      <w:pPr>
        <w:numPr>
          <w:ilvl w:val="0"/>
          <w:numId w:val="2"/>
        </w:numPr>
        <w:ind w:left="0" w:firstLine="284"/>
        <w:rPr>
          <w:color w:val="000000"/>
          <w:sz w:val="24"/>
          <w:lang w:val="ru-RU"/>
        </w:rPr>
      </w:pPr>
      <w:r w:rsidRPr="00F364B0">
        <w:rPr>
          <w:color w:val="000000"/>
          <w:sz w:val="24"/>
          <w:lang w:val="ru-RU"/>
        </w:rPr>
        <w:t>курс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«Крымоведение»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(</w:t>
      </w:r>
      <w:r w:rsidR="00FE6BA9" w:rsidRPr="00F364B0">
        <w:rPr>
          <w:color w:val="000000"/>
          <w:sz w:val="24"/>
          <w:lang w:val="ru-RU"/>
        </w:rPr>
        <w:t>авторы</w:t>
      </w:r>
      <w:r w:rsidR="001C6E8E">
        <w:rPr>
          <w:color w:val="000000"/>
          <w:sz w:val="24"/>
          <w:lang w:val="ru-RU"/>
        </w:rPr>
        <w:t xml:space="preserve"> </w:t>
      </w:r>
      <w:r w:rsidR="00FE6BA9" w:rsidRPr="00F364B0">
        <w:rPr>
          <w:color w:val="000000"/>
          <w:sz w:val="24"/>
          <w:lang w:val="ru-RU"/>
        </w:rPr>
        <w:t>А.В.</w:t>
      </w:r>
      <w:r w:rsidR="001C6E8E">
        <w:rPr>
          <w:color w:val="000000"/>
          <w:sz w:val="24"/>
          <w:lang w:val="ru-RU"/>
        </w:rPr>
        <w:t xml:space="preserve"> </w:t>
      </w:r>
      <w:r w:rsidR="00FE6BA9" w:rsidRPr="00F364B0">
        <w:rPr>
          <w:color w:val="000000"/>
          <w:sz w:val="24"/>
          <w:lang w:val="ru-RU"/>
        </w:rPr>
        <w:t>Супрычев,</w:t>
      </w:r>
      <w:r w:rsidR="001C6E8E">
        <w:rPr>
          <w:color w:val="000000"/>
          <w:sz w:val="24"/>
          <w:lang w:val="ru-RU"/>
        </w:rPr>
        <w:t xml:space="preserve"> </w:t>
      </w:r>
      <w:r w:rsidR="00FE6BA9" w:rsidRPr="00F364B0">
        <w:rPr>
          <w:color w:val="000000"/>
          <w:sz w:val="24"/>
          <w:lang w:val="ru-RU"/>
        </w:rPr>
        <w:t>Л.В.</w:t>
      </w:r>
      <w:r w:rsidR="001C6E8E">
        <w:rPr>
          <w:color w:val="000000"/>
          <w:sz w:val="24"/>
          <w:lang w:val="ru-RU"/>
        </w:rPr>
        <w:t xml:space="preserve"> </w:t>
      </w:r>
      <w:r w:rsidRPr="00F364B0">
        <w:rPr>
          <w:color w:val="000000"/>
          <w:sz w:val="24"/>
          <w:lang w:val="ru-RU"/>
        </w:rPr>
        <w:t>Наумова);</w:t>
      </w:r>
    </w:p>
    <w:p w:rsidR="00F43494" w:rsidRPr="00F364B0" w:rsidRDefault="00F43494" w:rsidP="00F43494">
      <w:pPr>
        <w:ind w:firstLine="567"/>
        <w:rPr>
          <w:i/>
          <w:sz w:val="24"/>
          <w:lang w:val="ru-RU"/>
        </w:rPr>
      </w:pPr>
      <w:r w:rsidRPr="00F364B0">
        <w:rPr>
          <w:rStyle w:val="CharAttribute511"/>
          <w:rFonts w:eastAsia="№Е"/>
          <w:sz w:val="24"/>
          <w:lang w:val="ru-RU"/>
        </w:rPr>
        <w:t>Реализация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воспитательного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потенциала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курсов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внеурочной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деятельности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происходит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в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рамках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следующих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выбранных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школьниками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ее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видов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1310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Познавательная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деятельность.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передачу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школьникам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социально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значимых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знаний,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развивающие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любознательность,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позволяющие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привлечь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внимание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экономическим,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политическим,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экологическим,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гуманитарным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проблемам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нашего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общества,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формирующие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гуманистическое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мировоззрение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научную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картину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мира.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Художественное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творчество.</w:t>
      </w:r>
      <w:r w:rsidR="001C6E8E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создающие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благоприятные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условия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просоциальной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самореализации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раскрытие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творческих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способностей,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чувства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вкуса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умения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ценить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прекрасное,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ценностного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культуре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духовно-нравственное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sz w:val="24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Проблемно-ценностное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общение.</w:t>
      </w:r>
      <w:r w:rsidR="001C6E8E">
        <w:rPr>
          <w:rStyle w:val="CharAttribute501"/>
          <w:rFonts w:eastAsia="№Е"/>
          <w:b/>
          <w:i w:val="0"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развитие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коммуникативных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компетенций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культуры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общения,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развитие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умений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слушать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слышать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других,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уважать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чужое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мнение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отстаивать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собственное,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терпимо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относиться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lang w:val="ru-RU"/>
        </w:rPr>
        <w:t>разнообразию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lang w:val="ru-RU"/>
        </w:rPr>
        <w:t>взглядов</w:t>
      </w:r>
      <w:r w:rsidR="001C6E8E">
        <w:rPr>
          <w:rStyle w:val="CharAttribute3"/>
          <w:rFonts w:hAnsi="Times New Roman"/>
          <w:sz w:val="24"/>
          <w:lang w:val="ru-RU"/>
        </w:rPr>
        <w:t xml:space="preserve"> </w:t>
      </w:r>
      <w:r w:rsidRPr="00F364B0">
        <w:rPr>
          <w:rStyle w:val="CharAttribute3"/>
          <w:rFonts w:hAnsi="Times New Roman"/>
          <w:sz w:val="24"/>
          <w:lang w:val="ru-RU"/>
        </w:rPr>
        <w:t>людей.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rStyle w:val="CharAttribute501"/>
          <w:rFonts w:eastAsia="№Е"/>
          <w:b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Туристско-краеведческая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деятельность</w:t>
      </w:r>
      <w:r w:rsidRPr="00F364B0">
        <w:rPr>
          <w:rStyle w:val="CharAttribute501"/>
          <w:rFonts w:eastAsia="№Е"/>
          <w:b/>
          <w:i w:val="0"/>
          <w:sz w:val="24"/>
          <w:u w:val="none"/>
          <w:lang w:val="ru-RU"/>
        </w:rPr>
        <w:t>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воспитание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любви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своему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краю,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его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истории,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культуре,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природе,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самостоятельности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ответственности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формирование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навыков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самообслуживающего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труда.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Спортивно-оздоровительная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деятельность.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физическое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ценностного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отношения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своему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здоровью,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побуждение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здоровому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образу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жизни,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воспитание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силы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воли,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ответственности,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формирование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установок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защиту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слабых.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F43494" w:rsidRPr="00F364B0" w:rsidRDefault="00F43494" w:rsidP="00F43494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Трудовая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деятельность.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творческих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способностей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воспитание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трудолюбия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уважительного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отношения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физическому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труду.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 </w:t>
      </w:r>
    </w:p>
    <w:p w:rsidR="00C20AF1" w:rsidRPr="009B5447" w:rsidRDefault="00F43494" w:rsidP="009B5447">
      <w:pPr>
        <w:tabs>
          <w:tab w:val="left" w:pos="851"/>
        </w:tabs>
        <w:ind w:firstLine="567"/>
        <w:rPr>
          <w:sz w:val="24"/>
          <w:lang w:val="ru-RU"/>
        </w:rPr>
      </w:pP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Игровая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b/>
          <w:sz w:val="24"/>
          <w:u w:val="none"/>
          <w:lang w:val="ru-RU"/>
        </w:rPr>
        <w:t>деятельность.</w:t>
      </w:r>
      <w:r w:rsidR="001C6E8E">
        <w:rPr>
          <w:rStyle w:val="CharAttribute501"/>
          <w:rFonts w:eastAsia="№Е"/>
          <w:b/>
          <w:sz w:val="24"/>
          <w:u w:val="none"/>
          <w:lang w:val="ru-RU"/>
        </w:rPr>
        <w:t xml:space="preserve"> </w:t>
      </w:r>
      <w:r w:rsidRPr="00F364B0">
        <w:rPr>
          <w:sz w:val="24"/>
          <w:lang w:val="ru-RU"/>
        </w:rPr>
        <w:t>Курсы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направленные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раскрытие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творческого,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умственного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физического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потенциала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развитие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навыков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конструктивного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общения,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умений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работать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команде.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1C6E8E">
        <w:rPr>
          <w:rStyle w:val="a7"/>
          <w:sz w:val="24"/>
          <w:lang w:val="ru-RU"/>
        </w:rPr>
        <w:t xml:space="preserve"> </w:t>
      </w:r>
    </w:p>
    <w:p w:rsidR="00C20AF1" w:rsidRDefault="00C20AF1" w:rsidP="00B3109A">
      <w:pPr>
        <w:tabs>
          <w:tab w:val="left" w:pos="851"/>
        </w:tabs>
        <w:jc w:val="center"/>
        <w:rPr>
          <w:b/>
          <w:color w:val="000000"/>
          <w:w w:val="0"/>
          <w:sz w:val="24"/>
          <w:lang w:val="ru-RU"/>
        </w:rPr>
      </w:pPr>
    </w:p>
    <w:p w:rsidR="00B3109A" w:rsidRPr="00F364B0" w:rsidRDefault="00B3109A" w:rsidP="00B3109A">
      <w:pPr>
        <w:tabs>
          <w:tab w:val="left" w:pos="851"/>
        </w:tabs>
        <w:jc w:val="center"/>
        <w:rPr>
          <w:b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3.1.4</w:t>
      </w:r>
      <w:r w:rsidR="00862B8F" w:rsidRPr="00F364B0">
        <w:rPr>
          <w:b/>
          <w:color w:val="000000"/>
          <w:w w:val="0"/>
          <w:sz w:val="24"/>
          <w:lang w:val="ru-RU"/>
        </w:rPr>
        <w:t>.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Модуль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«Работа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с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родителями»</w:t>
      </w:r>
    </w:p>
    <w:p w:rsidR="00B3109A" w:rsidRPr="00F364B0" w:rsidRDefault="00B3109A" w:rsidP="00B3109A">
      <w:pPr>
        <w:tabs>
          <w:tab w:val="left" w:pos="851"/>
        </w:tabs>
        <w:jc w:val="center"/>
        <w:rPr>
          <w:b/>
          <w:sz w:val="24"/>
          <w:lang w:val="ru-RU"/>
        </w:rPr>
      </w:pPr>
    </w:p>
    <w:p w:rsidR="00B3109A" w:rsidRPr="00F364B0" w:rsidRDefault="00B3109A" w:rsidP="00B3109A">
      <w:pPr>
        <w:tabs>
          <w:tab w:val="left" w:pos="851"/>
        </w:tabs>
        <w:wordWrap/>
        <w:ind w:firstLine="567"/>
        <w:rPr>
          <w:rStyle w:val="CharAttribute502"/>
          <w:rFonts w:eastAsia="№Е"/>
          <w:i w:val="0"/>
          <w:sz w:val="24"/>
          <w:lang w:val="ru-RU"/>
        </w:rPr>
      </w:pPr>
      <w:r w:rsidRPr="00F364B0">
        <w:rPr>
          <w:sz w:val="24"/>
          <w:lang w:val="ru-RU"/>
        </w:rPr>
        <w:t>Работа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родителями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или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законными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представителями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более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эффективного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достижения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цели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которое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обеспечивается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согласованием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позиций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семьи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данном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вопросе.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родителями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или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законными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представителями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рамках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следующих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видов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</w:t>
      </w:r>
      <w:r w:rsidR="001C6E8E">
        <w:rPr>
          <w:sz w:val="24"/>
          <w:lang w:val="ru-RU"/>
        </w:rPr>
        <w:t xml:space="preserve"> </w:t>
      </w:r>
    </w:p>
    <w:p w:rsidR="00B3109A" w:rsidRPr="00F364B0" w:rsidRDefault="00B3109A" w:rsidP="00B3109A">
      <w:pPr>
        <w:pStyle w:val="ParaAttribute38"/>
        <w:ind w:right="0" w:firstLine="567"/>
        <w:rPr>
          <w:rStyle w:val="CharAttribute502"/>
          <w:rFonts w:eastAsia="№Е"/>
          <w:b/>
          <w:sz w:val="24"/>
          <w:szCs w:val="24"/>
        </w:rPr>
      </w:pPr>
      <w:r w:rsidRPr="00F364B0">
        <w:rPr>
          <w:rStyle w:val="CharAttribute502"/>
          <w:rFonts w:eastAsia="№Е"/>
          <w:b/>
          <w:sz w:val="24"/>
          <w:szCs w:val="24"/>
        </w:rPr>
        <w:t>На</w:t>
      </w:r>
      <w:r w:rsidR="001C6E8E">
        <w:rPr>
          <w:rStyle w:val="CharAttribute502"/>
          <w:rFonts w:eastAsia="№Е"/>
          <w:b/>
          <w:sz w:val="24"/>
          <w:szCs w:val="24"/>
        </w:rPr>
        <w:t xml:space="preserve"> </w:t>
      </w:r>
      <w:r w:rsidRPr="00F364B0">
        <w:rPr>
          <w:rStyle w:val="CharAttribute502"/>
          <w:rFonts w:eastAsia="№Е"/>
          <w:b/>
          <w:sz w:val="24"/>
          <w:szCs w:val="24"/>
        </w:rPr>
        <w:t>групповом</w:t>
      </w:r>
      <w:r w:rsidR="001C6E8E">
        <w:rPr>
          <w:rStyle w:val="CharAttribute502"/>
          <w:rFonts w:eastAsia="№Е"/>
          <w:b/>
          <w:sz w:val="24"/>
          <w:szCs w:val="24"/>
        </w:rPr>
        <w:t xml:space="preserve"> </w:t>
      </w:r>
      <w:r w:rsidRPr="00F364B0">
        <w:rPr>
          <w:rStyle w:val="CharAttribute502"/>
          <w:rFonts w:eastAsia="№Е"/>
          <w:b/>
          <w:sz w:val="24"/>
          <w:szCs w:val="24"/>
        </w:rPr>
        <w:t>уровне:</w:t>
      </w:r>
      <w:r w:rsidR="001C6E8E">
        <w:rPr>
          <w:rStyle w:val="CharAttribute502"/>
          <w:rFonts w:eastAsia="№Е"/>
          <w:b/>
          <w:sz w:val="24"/>
          <w:szCs w:val="24"/>
        </w:rPr>
        <w:t xml:space="preserve"> 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О</w:t>
      </w:r>
      <w:r w:rsidRPr="003E410A">
        <w:rPr>
          <w:rFonts w:ascii="Times New Roman"/>
          <w:sz w:val="24"/>
          <w:szCs w:val="24"/>
          <w:lang w:val="ru-RU"/>
        </w:rPr>
        <w:t>бщешкольный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родительский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комитет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Попечительский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совет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участвующие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управлении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социализации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семейные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клубы,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предоставляющие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родителям,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площадку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совместного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досуга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общения;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i/>
          <w:iCs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родительские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гостиные,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обсуждаются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возрастных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особенностей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формы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способы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доверительного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взаимодействия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детьми,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проводятся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мастер-классы,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семинары,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круглые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приглашением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специалистов;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родительские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дни,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время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могут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посещать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уроки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внеурочные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занятия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получения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представления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ходе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учебно-воспитательного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процесса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школе;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общешкольные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родительские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собрания,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происходящие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режиме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наиболее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острых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семейный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всеобуч,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могли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получать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ценные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рекомендации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советы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профессиональных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психологов,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врачей,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социальных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работников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обмениваться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собственным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творческим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опытом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находками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</w:t>
      </w:r>
      <w:r w:rsidRPr="00F364B0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 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родительские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форумы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интернет-сайте,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обсуждаются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интересующие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также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осуществляются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виртуальные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консультации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психологов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педагогов</w:t>
      </w:r>
      <w:r w:rsidR="00A934E6" w:rsidRPr="00F364B0">
        <w:rPr>
          <w:rFonts w:ascii="Times New Roman"/>
          <w:sz w:val="24"/>
          <w:szCs w:val="24"/>
          <w:lang w:val="ru-RU"/>
        </w:rPr>
        <w:t>.</w:t>
      </w:r>
    </w:p>
    <w:p w:rsidR="00B3109A" w:rsidRPr="00F364B0" w:rsidRDefault="00B3109A" w:rsidP="00B3109A">
      <w:pPr>
        <w:shd w:val="clear" w:color="auto" w:fill="FFFFFF"/>
        <w:tabs>
          <w:tab w:val="left" w:pos="993"/>
          <w:tab w:val="left" w:pos="1310"/>
        </w:tabs>
        <w:wordWrap/>
        <w:ind w:left="567" w:right="-1"/>
        <w:rPr>
          <w:b/>
          <w:i/>
          <w:sz w:val="24"/>
        </w:rPr>
      </w:pPr>
      <w:r w:rsidRPr="00F364B0">
        <w:rPr>
          <w:b/>
          <w:i/>
          <w:sz w:val="24"/>
        </w:rPr>
        <w:t>На</w:t>
      </w:r>
      <w:r w:rsidR="001C6E8E">
        <w:rPr>
          <w:b/>
          <w:i/>
          <w:sz w:val="24"/>
        </w:rPr>
        <w:t xml:space="preserve"> </w:t>
      </w:r>
      <w:r w:rsidRPr="00F364B0">
        <w:rPr>
          <w:b/>
          <w:i/>
          <w:sz w:val="24"/>
        </w:rPr>
        <w:t>индивидуальном</w:t>
      </w:r>
      <w:r w:rsidR="001C6E8E">
        <w:rPr>
          <w:b/>
          <w:i/>
          <w:sz w:val="24"/>
        </w:rPr>
        <w:t xml:space="preserve"> </w:t>
      </w:r>
      <w:r w:rsidRPr="00F364B0">
        <w:rPr>
          <w:b/>
          <w:i/>
          <w:sz w:val="24"/>
        </w:rPr>
        <w:t>уровне: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работа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специалистов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запросу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острых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конфликтных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ситуаций;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педагогических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консилиумах,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собираемых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случае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возникновения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острых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связанных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обучением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конкретного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помощь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стороны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подготовке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внутриклассных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мероприятий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направленности;</w:t>
      </w:r>
    </w:p>
    <w:p w:rsidR="00B3109A" w:rsidRPr="003E410A" w:rsidRDefault="00B3109A" w:rsidP="00B3109A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индивидуальное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консультирование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</w:rPr>
        <w:t>c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целью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координации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воспитательных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усилий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родителей.</w:t>
      </w:r>
    </w:p>
    <w:p w:rsidR="00196ABD" w:rsidRPr="00F364B0" w:rsidRDefault="00B3109A" w:rsidP="00B3109A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При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реализации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данного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модуля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необходимо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обратить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внимание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привлечение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участию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A934E6"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мероприятиях.</w:t>
      </w:r>
    </w:p>
    <w:p w:rsidR="00B3109A" w:rsidRPr="00F364B0" w:rsidRDefault="00A934E6" w:rsidP="00B3109A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Республике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примерами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проведения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мероприятий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участием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являются:</w:t>
      </w:r>
    </w:p>
    <w:p w:rsidR="00A934E6" w:rsidRPr="00F364B0" w:rsidRDefault="00C20AF1" w:rsidP="00A934E6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обучени</w:t>
      </w:r>
      <w:r w:rsidR="00B3109A"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родителей,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законных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представителей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несовершеннолетних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детей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F364B0">
        <w:rPr>
          <w:rFonts w:ascii="Times New Roman"/>
          <w:sz w:val="24"/>
          <w:szCs w:val="24"/>
          <w:lang w:val="ru-RU"/>
        </w:rPr>
        <w:t>образовательных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F364B0">
        <w:rPr>
          <w:rFonts w:ascii="Times New Roman"/>
          <w:sz w:val="24"/>
          <w:szCs w:val="24"/>
          <w:lang w:val="ru-RU"/>
        </w:rPr>
        <w:t>организаций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F364B0">
        <w:rPr>
          <w:rFonts w:ascii="Times New Roman"/>
          <w:sz w:val="24"/>
          <w:szCs w:val="24"/>
          <w:lang w:val="ru-RU"/>
        </w:rPr>
        <w:t>Республики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F364B0">
        <w:rPr>
          <w:rFonts w:ascii="Times New Roman"/>
          <w:sz w:val="24"/>
          <w:szCs w:val="24"/>
          <w:lang w:val="ru-RU"/>
        </w:rPr>
        <w:t>Крым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основам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детской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психологии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педагогики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F364B0">
        <w:rPr>
          <w:rFonts w:ascii="Times New Roman"/>
          <w:sz w:val="24"/>
          <w:szCs w:val="24"/>
          <w:lang w:val="ru-RU"/>
        </w:rPr>
        <w:t>(</w:t>
      </w:r>
      <w:r w:rsidR="00B3109A" w:rsidRPr="003E410A">
        <w:rPr>
          <w:rFonts w:ascii="Times New Roman"/>
          <w:sz w:val="24"/>
          <w:szCs w:val="24"/>
          <w:lang w:val="ru-RU"/>
        </w:rPr>
        <w:t>во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исполнение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п.7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поручения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Президента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Российской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Федерации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12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декабря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2014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года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№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B3109A" w:rsidRPr="003E410A">
        <w:rPr>
          <w:rFonts w:ascii="Times New Roman"/>
          <w:sz w:val="24"/>
          <w:szCs w:val="24"/>
          <w:lang w:val="ru-RU"/>
        </w:rPr>
        <w:t>ПР-2876</w:t>
      </w:r>
      <w:r w:rsidR="00A934E6" w:rsidRPr="00F364B0">
        <w:rPr>
          <w:rFonts w:ascii="Times New Roman"/>
          <w:sz w:val="24"/>
          <w:szCs w:val="24"/>
          <w:lang w:val="ru-RU"/>
        </w:rPr>
        <w:t>);</w:t>
      </w:r>
    </w:p>
    <w:p w:rsidR="00A934E6" w:rsidRPr="00F364B0" w:rsidRDefault="00A934E6" w:rsidP="00A934E6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pacing w:val="-2"/>
          <w:sz w:val="24"/>
          <w:szCs w:val="24"/>
          <w:lang w:val="ru-RU"/>
        </w:rPr>
        <w:t>широкомасштабный</w:t>
      </w:r>
      <w:r w:rsidR="001C6E8E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pacing w:val="-2"/>
          <w:sz w:val="24"/>
          <w:szCs w:val="24"/>
          <w:lang w:val="ru-RU"/>
        </w:rPr>
        <w:t>проект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«Родительский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патруль»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с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участием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представителей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родительских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сообществ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среди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образовательных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организаций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Республики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Крым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на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лучшую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организацию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работы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по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профилактике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детского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дорожно-транспортного</w:t>
      </w:r>
      <w:r w:rsidR="001C6E8E">
        <w:rPr>
          <w:rFonts w:ascii="Times New Roman" w:eastAsia="Times New Roman"/>
          <w:spacing w:val="-2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pacing w:val="-2"/>
          <w:sz w:val="24"/>
          <w:szCs w:val="24"/>
          <w:lang w:val="ru-RU"/>
        </w:rPr>
        <w:t>травматизма</w:t>
      </w:r>
      <w:r w:rsidRPr="00F364B0">
        <w:rPr>
          <w:rFonts w:ascii="Times New Roman"/>
          <w:spacing w:val="-2"/>
          <w:sz w:val="24"/>
          <w:szCs w:val="24"/>
          <w:lang w:val="ru-RU"/>
        </w:rPr>
        <w:t>;</w:t>
      </w:r>
    </w:p>
    <w:p w:rsidR="00A934E6" w:rsidRPr="00F364B0" w:rsidRDefault="00A934E6" w:rsidP="00A934E6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исследовании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«Образ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жизни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подростков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сети»</w:t>
      </w:r>
      <w:r w:rsidRPr="00F364B0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образовательны</w:t>
      </w:r>
      <w:r w:rsidRPr="00F364B0">
        <w:rPr>
          <w:rFonts w:ascii="Times New Roman"/>
          <w:sz w:val="24"/>
          <w:szCs w:val="24"/>
          <w:lang w:val="ru-RU"/>
        </w:rPr>
        <w:t>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программ</w:t>
      </w:r>
      <w:r w:rsidRPr="00F364B0">
        <w:rPr>
          <w:rFonts w:ascii="Times New Roman"/>
          <w:sz w:val="24"/>
          <w:szCs w:val="24"/>
          <w:lang w:val="ru-RU"/>
        </w:rPr>
        <w:t>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области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безопасности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развития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«Интернет»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проведения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мероприятий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Всероссийск</w:t>
      </w:r>
      <w:r w:rsidRPr="00F364B0">
        <w:rPr>
          <w:rFonts w:ascii="Times New Roman"/>
          <w:sz w:val="24"/>
          <w:szCs w:val="24"/>
          <w:lang w:val="ru-RU"/>
        </w:rPr>
        <w:t>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урок</w:t>
      </w:r>
      <w:r w:rsidRPr="00F364B0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безопасности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«Интернет»</w:t>
      </w:r>
      <w:r w:rsidRPr="00F364B0">
        <w:rPr>
          <w:rFonts w:ascii="Times New Roman"/>
          <w:sz w:val="24"/>
          <w:szCs w:val="24"/>
          <w:lang w:val="ru-RU"/>
        </w:rPr>
        <w:t>;</w:t>
      </w:r>
    </w:p>
    <w:p w:rsidR="00A934E6" w:rsidRPr="00F364B0" w:rsidRDefault="00A934E6" w:rsidP="00A934E6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highlight w:val="yellow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функционирование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консультационных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центров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вопросам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воспитания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96ABD"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96ABD" w:rsidRPr="00F364B0">
        <w:rPr>
          <w:rFonts w:ascii="Times New Roman"/>
          <w:sz w:val="24"/>
          <w:szCs w:val="24"/>
          <w:lang w:val="ru-RU"/>
        </w:rPr>
        <w:t>другие.</w:t>
      </w:r>
    </w:p>
    <w:p w:rsidR="00A934E6" w:rsidRPr="003E410A" w:rsidRDefault="00A934E6" w:rsidP="00B3109A">
      <w:pPr>
        <w:pStyle w:val="a3"/>
        <w:tabs>
          <w:tab w:val="left" w:pos="851"/>
          <w:tab w:val="left" w:pos="1310"/>
        </w:tabs>
        <w:ind w:left="0" w:right="175" w:firstLine="709"/>
        <w:rPr>
          <w:rFonts w:ascii="Times New Roman"/>
          <w:sz w:val="24"/>
          <w:szCs w:val="24"/>
          <w:highlight w:val="yellow"/>
          <w:lang w:val="ru-RU"/>
        </w:rPr>
      </w:pPr>
    </w:p>
    <w:p w:rsidR="00C412EA" w:rsidRPr="00F364B0" w:rsidRDefault="00C412EA" w:rsidP="00C412EA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3.1.5.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Модуль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«Школьное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самоуправление»</w:t>
      </w:r>
    </w:p>
    <w:p w:rsidR="00C412EA" w:rsidRPr="00F364B0" w:rsidRDefault="00C412EA" w:rsidP="00C412EA">
      <w:pPr>
        <w:adjustRightInd w:val="0"/>
        <w:ind w:right="-1" w:firstLine="567"/>
        <w:rPr>
          <w:rStyle w:val="CharAttribute504"/>
          <w:rFonts w:eastAsia="№Е"/>
          <w:sz w:val="24"/>
          <w:lang w:val="ru-RU"/>
        </w:rPr>
      </w:pPr>
    </w:p>
    <w:p w:rsidR="00C412EA" w:rsidRPr="00F364B0" w:rsidRDefault="00C412EA" w:rsidP="00C412EA">
      <w:pPr>
        <w:adjustRightInd w:val="0"/>
        <w:ind w:right="-1" w:firstLine="567"/>
        <w:rPr>
          <w:sz w:val="24"/>
          <w:lang w:val="ru-RU"/>
        </w:rPr>
      </w:pPr>
      <w:r w:rsidRPr="00F364B0">
        <w:rPr>
          <w:rStyle w:val="CharAttribute504"/>
          <w:rFonts w:eastAsia="№Е"/>
          <w:sz w:val="24"/>
          <w:lang w:val="ru-RU"/>
        </w:rPr>
        <w:t>Поддержка</w:t>
      </w:r>
      <w:r w:rsidR="001C6E8E">
        <w:rPr>
          <w:rStyle w:val="CharAttribute504"/>
          <w:rFonts w:eastAsia="№Е"/>
          <w:sz w:val="24"/>
          <w:lang w:val="ru-RU"/>
        </w:rPr>
        <w:t xml:space="preserve"> </w:t>
      </w:r>
      <w:r w:rsidRPr="00F364B0">
        <w:rPr>
          <w:rStyle w:val="CharAttribute504"/>
          <w:rFonts w:eastAsia="№Е"/>
          <w:sz w:val="24"/>
          <w:lang w:val="ru-RU"/>
        </w:rPr>
        <w:t>детского</w:t>
      </w:r>
      <w:r w:rsidR="001C6E8E">
        <w:rPr>
          <w:rStyle w:val="CharAttribute504"/>
          <w:rFonts w:eastAsia="№Е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помогает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воспитывать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инициативность,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самостоятельность,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ответственность,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трудолюбие,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чувство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собственного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достоинства,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предоставляет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широкие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возможности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самовыражения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самореализации.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Это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то,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что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готовит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взрослой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жизни.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Поскольку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учащимся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младших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подростковых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классов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всегда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удается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самостоятельно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организовать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иногда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время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может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трансформироваться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(посредством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введения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функции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педагога-куратора)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детско-взрослое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самоуправление.</w:t>
      </w:r>
      <w:r w:rsidR="001C6E8E">
        <w:rPr>
          <w:sz w:val="24"/>
          <w:lang w:val="ru-RU"/>
        </w:rPr>
        <w:t xml:space="preserve"> </w:t>
      </w:r>
    </w:p>
    <w:p w:rsidR="00C412EA" w:rsidRPr="00F364B0" w:rsidRDefault="00C412EA" w:rsidP="00C412EA">
      <w:pPr>
        <w:adjustRightInd w:val="0"/>
        <w:ind w:right="-1" w:firstLine="567"/>
        <w:rPr>
          <w:i/>
          <w:color w:val="FF0000"/>
          <w:sz w:val="24"/>
          <w:lang w:val="ru-RU"/>
        </w:rPr>
      </w:pPr>
      <w:r w:rsidRPr="00F364B0">
        <w:rPr>
          <w:sz w:val="24"/>
          <w:lang w:val="ru-RU"/>
        </w:rPr>
        <w:t>Детское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следующим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образом</w:t>
      </w:r>
      <w:r w:rsidR="001C6E8E">
        <w:rPr>
          <w:sz w:val="24"/>
          <w:lang w:val="ru-RU"/>
        </w:rPr>
        <w:t xml:space="preserve"> </w:t>
      </w:r>
    </w:p>
    <w:p w:rsidR="00C412EA" w:rsidRPr="00F364B0" w:rsidRDefault="00C412EA" w:rsidP="00C412EA">
      <w:pPr>
        <w:tabs>
          <w:tab w:val="left" w:pos="851"/>
        </w:tabs>
        <w:ind w:firstLine="567"/>
        <w:rPr>
          <w:b/>
          <w:i/>
          <w:sz w:val="24"/>
          <w:lang w:val="ru-RU"/>
        </w:rPr>
      </w:pPr>
      <w:r w:rsidRPr="00F364B0">
        <w:rPr>
          <w:b/>
          <w:i/>
          <w:sz w:val="24"/>
          <w:lang w:val="ru-RU"/>
        </w:rPr>
        <w:t>На</w:t>
      </w:r>
      <w:r w:rsidR="001C6E8E">
        <w:rPr>
          <w:b/>
          <w:i/>
          <w:sz w:val="24"/>
          <w:lang w:val="ru-RU"/>
        </w:rPr>
        <w:t xml:space="preserve"> </w:t>
      </w:r>
      <w:r w:rsidRPr="00F364B0">
        <w:rPr>
          <w:b/>
          <w:i/>
          <w:sz w:val="24"/>
          <w:lang w:val="ru-RU"/>
        </w:rPr>
        <w:t>уровне</w:t>
      </w:r>
      <w:r w:rsidR="001C6E8E">
        <w:rPr>
          <w:b/>
          <w:i/>
          <w:sz w:val="24"/>
          <w:lang w:val="ru-RU"/>
        </w:rPr>
        <w:t xml:space="preserve"> </w:t>
      </w:r>
      <w:r w:rsidRPr="00F364B0">
        <w:rPr>
          <w:b/>
          <w:i/>
          <w:sz w:val="24"/>
          <w:lang w:val="ru-RU"/>
        </w:rPr>
        <w:t>школы: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деятельность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выборного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Совета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учащихся,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создаваемого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мнения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управления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принятия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административных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затрагивающих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права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законные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интересы;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деятельность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Совета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старост,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объединяющего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старост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классов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для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облегчения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распространения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значимой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для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школьников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информации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получения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обратной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связи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от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классных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коллективов;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через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работу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постоянно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действующего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актива,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инициирующего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организующего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личностно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значимых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событий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(соревнований,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конкурсов,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фестивалей,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капустников,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флешмобов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т.п.);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деятельность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творческих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советов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дела,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отвечающих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за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проведение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тех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или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конкретных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мероприятий,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праздников,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вечеров,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акций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т.п.;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деятельность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созданной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наиболее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авторитетных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старшеклассников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курируемой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школьным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психологом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группы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по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урегулированию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конфликтных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ситуаций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школе.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</w:p>
    <w:p w:rsidR="00C412EA" w:rsidRPr="00F364B0" w:rsidRDefault="00C412EA" w:rsidP="00C412EA">
      <w:pPr>
        <w:tabs>
          <w:tab w:val="left" w:pos="851"/>
        </w:tabs>
        <w:ind w:firstLine="567"/>
        <w:rPr>
          <w:bCs/>
          <w:i/>
          <w:sz w:val="24"/>
          <w:lang w:val="ru-RU"/>
        </w:rPr>
      </w:pPr>
      <w:r w:rsidRPr="00F364B0">
        <w:rPr>
          <w:b/>
          <w:i/>
          <w:sz w:val="24"/>
          <w:lang w:val="ru-RU"/>
        </w:rPr>
        <w:t>На</w:t>
      </w:r>
      <w:r w:rsidR="001C6E8E">
        <w:rPr>
          <w:b/>
          <w:i/>
          <w:sz w:val="24"/>
          <w:lang w:val="ru-RU"/>
        </w:rPr>
        <w:t xml:space="preserve"> </w:t>
      </w:r>
      <w:r w:rsidRPr="00F364B0">
        <w:rPr>
          <w:b/>
          <w:i/>
          <w:sz w:val="24"/>
          <w:lang w:val="ru-RU"/>
        </w:rPr>
        <w:t>уровне</w:t>
      </w:r>
      <w:r w:rsidR="001C6E8E">
        <w:rPr>
          <w:b/>
          <w:i/>
          <w:sz w:val="24"/>
          <w:lang w:val="ru-RU"/>
        </w:rPr>
        <w:t xml:space="preserve"> </w:t>
      </w:r>
      <w:r w:rsidRPr="00F364B0">
        <w:rPr>
          <w:b/>
          <w:i/>
          <w:sz w:val="24"/>
          <w:lang w:val="ru-RU"/>
        </w:rPr>
        <w:t>классов</w:t>
      </w:r>
      <w:r w:rsidRPr="00F364B0">
        <w:rPr>
          <w:bCs/>
          <w:i/>
          <w:sz w:val="24"/>
          <w:lang w:val="ru-RU"/>
        </w:rPr>
        <w:t>: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деятельность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выборных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инициативе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предложениям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учащихся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лидеров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(например,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старост,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дежурных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командиров),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представляющих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интересы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призванных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координировать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работу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работой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самоуправления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руководителей;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деятельность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выборных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органов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самоуправления,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отвечающих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за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различные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направления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работы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класса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(например: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штаб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спортивных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дел,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штаб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творческих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дел,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штаб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работы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младшими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ребятами);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организацию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принципах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самоуправления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жизни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детских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групп,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отправляющихся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походы,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экспедиции,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экскурсии,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осуществляемую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через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систему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распределяемых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среди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участников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ответственных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должностей.</w:t>
      </w:r>
    </w:p>
    <w:p w:rsidR="00C412EA" w:rsidRPr="00F364B0" w:rsidRDefault="00C412EA" w:rsidP="00C412EA">
      <w:pPr>
        <w:ind w:firstLine="567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F364B0">
        <w:rPr>
          <w:b/>
          <w:bCs/>
          <w:i/>
          <w:iCs/>
          <w:sz w:val="24"/>
          <w:lang w:val="ru-RU"/>
        </w:rPr>
        <w:t>На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индивидуальном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уровне:</w:t>
      </w:r>
      <w:r w:rsidR="001C6E8E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вовлечение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планирование,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организацию,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анализ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внутриклассных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дел;</w:t>
      </w:r>
    </w:p>
    <w:p w:rsidR="00C412EA" w:rsidRPr="003E410A" w:rsidRDefault="00C412EA" w:rsidP="00C412EA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3E410A">
        <w:rPr>
          <w:rFonts w:ascii="Times New Roman"/>
          <w:iCs/>
          <w:sz w:val="24"/>
          <w:szCs w:val="24"/>
          <w:lang w:val="ru-RU"/>
        </w:rPr>
        <w:t>через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реализацию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школьниками,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взявшими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на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себя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соответствующую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роль,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функций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по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контролю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за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порядком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чистотой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в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классе,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уходом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за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классной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комнатой,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комнатными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растениями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и</w:t>
      </w:r>
      <w:r w:rsidR="001C6E8E">
        <w:rPr>
          <w:rFonts w:ascii="Times New Roman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/>
          <w:iCs/>
          <w:sz w:val="24"/>
          <w:szCs w:val="24"/>
          <w:lang w:val="ru-RU"/>
        </w:rPr>
        <w:t>т.п.</w:t>
      </w:r>
    </w:p>
    <w:p w:rsidR="00C412EA" w:rsidRPr="003E410A" w:rsidRDefault="00C412EA" w:rsidP="00C412EA">
      <w:pPr>
        <w:pStyle w:val="a3"/>
        <w:tabs>
          <w:tab w:val="left" w:pos="993"/>
          <w:tab w:val="left" w:pos="1310"/>
        </w:tabs>
        <w:ind w:left="567"/>
        <w:rPr>
          <w:rFonts w:ascii="Times New Roman"/>
          <w:iCs/>
          <w:sz w:val="24"/>
          <w:szCs w:val="24"/>
          <w:lang w:val="ru-RU"/>
        </w:rPr>
      </w:pPr>
    </w:p>
    <w:p w:rsidR="00C412EA" w:rsidRPr="00F364B0" w:rsidRDefault="00C412EA" w:rsidP="00C412EA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3.1.6.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Модуль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«Профориентация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«Крымский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профгид»</w:t>
      </w:r>
    </w:p>
    <w:p w:rsidR="00C412EA" w:rsidRPr="00F364B0" w:rsidRDefault="00C412EA" w:rsidP="00C412EA">
      <w:pPr>
        <w:ind w:firstLine="567"/>
        <w:rPr>
          <w:sz w:val="24"/>
          <w:lang w:val="ru-RU"/>
        </w:rPr>
      </w:pPr>
    </w:p>
    <w:p w:rsidR="00C412EA" w:rsidRPr="00F364B0" w:rsidRDefault="00C412EA" w:rsidP="00C53B3E">
      <w:pPr>
        <w:ind w:firstLine="567"/>
        <w:rPr>
          <w:rFonts w:eastAsia="Calibri"/>
          <w:sz w:val="24"/>
          <w:lang w:val="ru-RU"/>
        </w:rPr>
      </w:pPr>
      <w:r w:rsidRPr="00F364B0">
        <w:rPr>
          <w:sz w:val="24"/>
          <w:lang w:val="ru-RU"/>
        </w:rPr>
        <w:t>Совместная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«профориентация»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включает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себя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профессиональное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просвещение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школьников;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диагностику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консультирование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проблемам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профориентации,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организацию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профессиональных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проб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Задача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совместной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ребенка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подготовить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осознанному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выбору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будущей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профессиональной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Создавая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профориентационно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значимые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проблемные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ситуации,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формирующие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готовность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выбору,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актуализирует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его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профессиональное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самоопределение,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позитивный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взгляд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труд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постиндустриальном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мире,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охватывающий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только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профессиональную,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внепрофессиональную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составляющие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деятельности.</w:t>
      </w:r>
      <w:r w:rsidR="001C6E8E">
        <w:rPr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Эта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работа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1"/>
          <w:rFonts w:eastAsia="№Е"/>
          <w:sz w:val="24"/>
          <w:lang w:val="ru-RU"/>
        </w:rPr>
        <w:t>осуществляется</w:t>
      </w:r>
      <w:r w:rsidR="001C6E8E">
        <w:rPr>
          <w:rStyle w:val="CharAttribute511"/>
          <w:rFonts w:eastAsia="№Е"/>
          <w:sz w:val="24"/>
          <w:lang w:val="ru-RU"/>
        </w:rPr>
        <w:t xml:space="preserve"> </w:t>
      </w:r>
      <w:r w:rsidRPr="00F364B0">
        <w:rPr>
          <w:rStyle w:val="CharAttribute512"/>
          <w:rFonts w:eastAsia="№Е"/>
          <w:sz w:val="24"/>
          <w:lang w:val="ru-RU"/>
        </w:rPr>
        <w:t>через</w:t>
      </w:r>
      <w:r w:rsidR="001C6E8E">
        <w:rPr>
          <w:rStyle w:val="CharAttribute512"/>
          <w:rFonts w:eastAsia="№Е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циклы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профориентационных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часов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общения,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направленных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на</w:t>
      </w:r>
      <w:r w:rsidR="001C6E8E">
        <w:rPr>
          <w:rFonts w:eastAsia="Calibri"/>
          <w:sz w:val="24"/>
          <w:lang w:val="ru-RU"/>
        </w:rPr>
        <w:t xml:space="preserve">  </w:t>
      </w:r>
      <w:r w:rsidRPr="00F364B0">
        <w:rPr>
          <w:rFonts w:eastAsia="Calibri"/>
          <w:sz w:val="24"/>
          <w:lang w:val="ru-RU"/>
        </w:rPr>
        <w:t>подготовку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школьника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к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осознанному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планированию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реализации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своего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профессионального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будущего;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профориентационные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игры: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симуляции,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деловые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игры,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квесты,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решение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кейсов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(ситуаций,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которых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необходимо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принять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решение,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занять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определенную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позицию),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расширяющие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знания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типах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способах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выбора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достоинствах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недостатках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или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интересной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школьникам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профессиональной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деятельности;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экскурсии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предприятия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города,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дающие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школьникам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начальные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представления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существующих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профессиях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условиях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работы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людей,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представляющих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эти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профессии;</w:t>
      </w:r>
    </w:p>
    <w:p w:rsidR="00C412EA" w:rsidRPr="00F364B0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посещение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профориентационных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выставок</w:t>
      </w:r>
      <w:r w:rsidRPr="00F364B0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я</w:t>
      </w:r>
      <w:r w:rsidRPr="003E410A">
        <w:rPr>
          <w:rFonts w:ascii="Times New Roman" w:eastAsia="Calibri"/>
          <w:sz w:val="24"/>
          <w:szCs w:val="24"/>
          <w:lang w:val="ru-RU"/>
        </w:rPr>
        <w:t>рмарок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тематических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профориентационных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парков,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профориентационных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лагерей,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дней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открытых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дверей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средних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специальных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учебных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заведениях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вузах;</w:t>
      </w:r>
    </w:p>
    <w:p w:rsidR="00C412EA" w:rsidRPr="00F364B0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 w:eastAsia="Calibri"/>
          <w:sz w:val="24"/>
          <w:szCs w:val="24"/>
          <w:lang w:val="ru-RU"/>
        </w:rPr>
        <w:t>организация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базе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пришкольного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лагеря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отдыха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профориентационных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смен,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работе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которых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принимают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участие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эксперты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области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профориентации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где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школьники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могут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глубже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познакомиться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теми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или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иными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профессиями,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получить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представление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об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специфике,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попробовать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свои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силы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той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или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профессии,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развивать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 w:eastAsia="Calibri"/>
          <w:sz w:val="24"/>
          <w:szCs w:val="24"/>
          <w:lang w:val="ru-RU"/>
        </w:rPr>
        <w:t>себе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 w:eastAsia="Calibri"/>
          <w:sz w:val="24"/>
          <w:szCs w:val="24"/>
          <w:lang w:val="ru-RU"/>
        </w:rPr>
        <w:t>соответствующие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 w:eastAsia="Calibri"/>
          <w:sz w:val="24"/>
          <w:szCs w:val="24"/>
          <w:lang w:val="ru-RU"/>
        </w:rPr>
        <w:t>навыки;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совместное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педагогами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изучение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интернет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ресурсов,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посвященных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выбору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прохождение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профориентационного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онлайн-тестирования,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прохождение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онлайн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курсов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интересующим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профессиям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направлениям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образования;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работе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всероссийск</w:t>
      </w:r>
      <w:r w:rsidRPr="00F364B0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профориентационных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проект</w:t>
      </w:r>
      <w:r w:rsidRPr="00F364B0">
        <w:rPr>
          <w:rFonts w:ascii="Times New Roman"/>
          <w:sz w:val="24"/>
          <w:szCs w:val="24"/>
          <w:lang w:val="ru-RU"/>
        </w:rPr>
        <w:t>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созданных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сети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интернет: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просмотр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лекций,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решени</w:t>
      </w:r>
      <w:r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учебно-тренировочных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задач</w:t>
      </w:r>
      <w:r w:rsidRPr="00F364B0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мастер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класс</w:t>
      </w:r>
      <w:r w:rsidRPr="00F364B0">
        <w:rPr>
          <w:rFonts w:ascii="Times New Roman"/>
          <w:sz w:val="24"/>
          <w:szCs w:val="24"/>
          <w:lang w:val="ru-RU"/>
        </w:rPr>
        <w:t>ах</w:t>
      </w:r>
      <w:r w:rsidRPr="003E410A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посещение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открытых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уроков;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индивидуальные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консультации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психолога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вопросам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склонностей,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способностей,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дарований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индивидуальных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особенностей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могут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иметь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значение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процессе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выбора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профессии;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освоение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основ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различных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курсов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выбору,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включенных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основную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образовательную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программу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Pr="00F364B0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кур</w:t>
      </w:r>
      <w:r w:rsidR="00862B8F" w:rsidRPr="00F364B0">
        <w:rPr>
          <w:rFonts w:ascii="Times New Roman"/>
          <w:sz w:val="24"/>
          <w:szCs w:val="24"/>
          <w:lang w:val="ru-RU"/>
        </w:rPr>
        <w:t>сов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/>
          <w:sz w:val="24"/>
          <w:szCs w:val="24"/>
          <w:lang w:val="ru-RU"/>
        </w:rPr>
        <w:t>дополнительного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862B8F" w:rsidRPr="00F364B0">
        <w:rPr>
          <w:rFonts w:ascii="Times New Roman"/>
          <w:sz w:val="24"/>
          <w:szCs w:val="24"/>
          <w:lang w:val="ru-RU"/>
        </w:rPr>
        <w:t>образования.</w:t>
      </w:r>
    </w:p>
    <w:p w:rsidR="00C412EA" w:rsidRPr="00F364B0" w:rsidRDefault="00C412EA" w:rsidP="00862B8F">
      <w:pPr>
        <w:pStyle w:val="a3"/>
        <w:tabs>
          <w:tab w:val="left" w:pos="885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Примерами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реализации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данного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модуля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могут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быть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следующие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мероприятия: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выставка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творческих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работ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«Выбор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профессий»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регионального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этапа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Всероссийской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олимпиады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технологии;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крымских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республиканской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выставке-презентации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«Введение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мир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профессий»</w:t>
      </w:r>
      <w:r w:rsidR="00862B8F" w:rsidRPr="00F364B0">
        <w:rPr>
          <w:rFonts w:ascii="Times New Roman"/>
          <w:sz w:val="24"/>
          <w:szCs w:val="24"/>
          <w:lang w:val="ru-RU"/>
        </w:rPr>
        <w:t>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с</w:t>
      </w:r>
      <w:r w:rsidRPr="003E410A">
        <w:rPr>
          <w:rFonts w:ascii="Times New Roman"/>
          <w:sz w:val="24"/>
          <w:szCs w:val="24"/>
          <w:lang w:val="ru-RU"/>
        </w:rPr>
        <w:t>овместн</w:t>
      </w:r>
      <w:r w:rsidRPr="00F364B0">
        <w:rPr>
          <w:rFonts w:ascii="Times New Roman"/>
          <w:sz w:val="24"/>
          <w:szCs w:val="24"/>
          <w:lang w:val="ru-RU"/>
        </w:rPr>
        <w:t>ую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деятельность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Государственным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бюджетным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учреждением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дополнительного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профессионального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Республики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«Крымский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центр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развития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профессионального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образования»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ежегодно</w:t>
      </w:r>
      <w:r w:rsidRPr="00F364B0">
        <w:rPr>
          <w:rFonts w:ascii="Times New Roman"/>
          <w:sz w:val="24"/>
          <w:szCs w:val="24"/>
          <w:lang w:val="ru-RU"/>
        </w:rPr>
        <w:t>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выставк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республиканских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профессиональных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учреждений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«Образование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карьера</w:t>
      </w:r>
      <w:r w:rsidRPr="00F364B0">
        <w:rPr>
          <w:rFonts w:ascii="Times New Roman"/>
          <w:sz w:val="24"/>
          <w:szCs w:val="24"/>
          <w:lang w:val="ru-RU"/>
        </w:rPr>
        <w:t>»;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проведение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цикл</w:t>
      </w:r>
      <w:r w:rsidRPr="00F364B0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Всероссийских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открытых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онлайн-уроков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«ПроеКТОриЯ»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регионального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проекта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«Успех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каждого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ребенка»</w:t>
      </w:r>
      <w:r w:rsidRPr="00F364B0">
        <w:rPr>
          <w:rFonts w:ascii="Times New Roman"/>
          <w:sz w:val="24"/>
          <w:szCs w:val="24"/>
          <w:lang w:val="ru-RU"/>
        </w:rPr>
        <w:t>;</w:t>
      </w:r>
    </w:p>
    <w:p w:rsidR="00C412EA" w:rsidRPr="003E410A" w:rsidRDefault="00C412EA" w:rsidP="00C412EA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участие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Программе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ранней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профессиональной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подготовки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профориентации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</w:rPr>
        <w:t>WorldSkills</w:t>
      </w:r>
      <w:r w:rsidRPr="00F364B0">
        <w:rPr>
          <w:rFonts w:ascii="Times New Roman"/>
          <w:sz w:val="24"/>
          <w:szCs w:val="24"/>
          <w:lang w:val="ru-RU"/>
        </w:rPr>
        <w:t>;</w:t>
      </w:r>
    </w:p>
    <w:p w:rsidR="00B96A6B" w:rsidRPr="003E410A" w:rsidRDefault="001C6E8E" w:rsidP="00B96A6B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участие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школьников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в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работе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творческой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площадки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открытого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регионального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чемпионата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«Молодые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профессионалы»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(</w:t>
      </w:r>
      <w:r w:rsidR="00C412EA" w:rsidRPr="00F364B0">
        <w:rPr>
          <w:rFonts w:ascii="Times New Roman" w:eastAsia="Calibri"/>
          <w:bCs/>
          <w:iCs/>
          <w:sz w:val="24"/>
          <w:szCs w:val="24"/>
          <w:lang w:eastAsia="zh-CN"/>
        </w:rPr>
        <w:t>Worldskills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eastAsia="zh-CN"/>
        </w:rPr>
        <w:t>Russia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)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Республики</w:t>
      </w:r>
      <w:r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Крым;</w:t>
      </w:r>
    </w:p>
    <w:p w:rsidR="00B96A6B" w:rsidRPr="003E410A" w:rsidRDefault="00B96A6B" w:rsidP="00B96A6B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работу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с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территориальными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отделениями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Государственного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казенного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учреждения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Республики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Крым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«Центр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занятости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населения»;</w:t>
      </w:r>
    </w:p>
    <w:p w:rsidR="00C412EA" w:rsidRPr="003E410A" w:rsidRDefault="00B96A6B" w:rsidP="00B96A6B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профессиографические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экскурсии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на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предприятия,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работающие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="00C412EA"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на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территории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муниципальных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образований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Республики</w:t>
      </w:r>
      <w:r w:rsidR="001C6E8E">
        <w:rPr>
          <w:rFonts w:ascii="Times New Roman" w:eastAsia="Calibri"/>
          <w:bCs/>
          <w:iCs/>
          <w:sz w:val="24"/>
          <w:szCs w:val="24"/>
          <w:lang w:val="ru-RU" w:eastAsia="zh-CN"/>
        </w:rPr>
        <w:t xml:space="preserve"> </w:t>
      </w:r>
      <w:r w:rsidRPr="00F364B0">
        <w:rPr>
          <w:rFonts w:ascii="Times New Roman" w:eastAsia="Calibri"/>
          <w:bCs/>
          <w:iCs/>
          <w:sz w:val="24"/>
          <w:szCs w:val="24"/>
          <w:lang w:val="ru-RU" w:eastAsia="zh-CN"/>
        </w:rPr>
        <w:t>Крым;</w:t>
      </w:r>
    </w:p>
    <w:p w:rsidR="00C412EA" w:rsidRPr="00F364B0" w:rsidRDefault="00055F75" w:rsidP="00C412EA">
      <w:pPr>
        <w:widowControl/>
        <w:numPr>
          <w:ilvl w:val="0"/>
          <w:numId w:val="1"/>
        </w:numPr>
        <w:tabs>
          <w:tab w:val="left" w:pos="426"/>
          <w:tab w:val="left" w:pos="885"/>
        </w:tabs>
        <w:wordWrap/>
        <w:autoSpaceDE/>
        <w:autoSpaceDN/>
        <w:ind w:left="0" w:right="175" w:firstLine="567"/>
        <w:rPr>
          <w:sz w:val="24"/>
          <w:lang w:val="ru-RU"/>
        </w:rPr>
      </w:pPr>
      <w:r w:rsidRPr="00F364B0">
        <w:rPr>
          <w:sz w:val="24"/>
          <w:lang w:val="ru-RU"/>
        </w:rPr>
        <w:t>и</w:t>
      </w:r>
      <w:r w:rsidR="00C412EA" w:rsidRPr="00F364B0">
        <w:rPr>
          <w:sz w:val="24"/>
          <w:lang w:val="ru-RU"/>
        </w:rPr>
        <w:t>спользование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базы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детского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технопарка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«Кванториум»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(в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городах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районах,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где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функционируют)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/>
        </w:rPr>
        <w:t>проведения</w:t>
      </w:r>
      <w:r w:rsidR="001C6E8E">
        <w:rPr>
          <w:sz w:val="24"/>
          <w:lang w:val="ru-RU"/>
        </w:rPr>
        <w:t xml:space="preserve"> </w:t>
      </w:r>
      <w:r w:rsidR="00C412EA" w:rsidRPr="00F364B0">
        <w:rPr>
          <w:sz w:val="24"/>
          <w:lang w:val="ru-RU" w:eastAsia="ru-RU"/>
        </w:rPr>
        <w:t>мастер-классов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по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квантумам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с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целью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освоения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высокотехнологичных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направлений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деятельности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при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выборе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будущей</w:t>
      </w:r>
      <w:r w:rsidR="001C6E8E">
        <w:rPr>
          <w:sz w:val="24"/>
          <w:lang w:val="ru-RU" w:eastAsia="ru-RU"/>
        </w:rPr>
        <w:t xml:space="preserve"> </w:t>
      </w:r>
      <w:r w:rsidR="00C412EA" w:rsidRPr="00F364B0">
        <w:rPr>
          <w:sz w:val="24"/>
          <w:lang w:val="ru-RU" w:eastAsia="ru-RU"/>
        </w:rPr>
        <w:t>профессии.</w:t>
      </w:r>
    </w:p>
    <w:p w:rsidR="00C412EA" w:rsidRPr="00F364B0" w:rsidRDefault="00C412EA" w:rsidP="00C412EA">
      <w:pPr>
        <w:widowControl/>
        <w:tabs>
          <w:tab w:val="left" w:pos="0"/>
          <w:tab w:val="left" w:pos="885"/>
        </w:tabs>
        <w:wordWrap/>
        <w:autoSpaceDE/>
        <w:autoSpaceDN/>
        <w:ind w:right="175" w:firstLine="709"/>
        <w:rPr>
          <w:sz w:val="24"/>
          <w:lang w:val="ru-RU"/>
        </w:rPr>
      </w:pPr>
      <w:r w:rsidRPr="00F364B0">
        <w:rPr>
          <w:sz w:val="24"/>
          <w:lang w:val="ru-RU"/>
        </w:rPr>
        <w:t>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также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педагога-психолога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профориентации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обучающихся.</w:t>
      </w:r>
    </w:p>
    <w:p w:rsidR="00C412EA" w:rsidRPr="003E410A" w:rsidRDefault="00C412EA" w:rsidP="00C412EA">
      <w:pPr>
        <w:pStyle w:val="a3"/>
        <w:tabs>
          <w:tab w:val="left" w:pos="993"/>
          <w:tab w:val="left" w:pos="1310"/>
        </w:tabs>
        <w:ind w:left="567"/>
        <w:rPr>
          <w:rFonts w:ascii="Times New Roman"/>
          <w:iCs/>
          <w:sz w:val="24"/>
          <w:szCs w:val="24"/>
          <w:lang w:val="ru-RU"/>
        </w:rPr>
      </w:pPr>
    </w:p>
    <w:p w:rsidR="00496D5B" w:rsidRPr="00F364B0" w:rsidRDefault="00496D5B" w:rsidP="00C33BCE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3.2.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Вариативные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модули</w:t>
      </w:r>
    </w:p>
    <w:p w:rsidR="00326C6C" w:rsidRPr="00F364B0" w:rsidRDefault="00326C6C" w:rsidP="00C33BCE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</w:p>
    <w:p w:rsidR="00594A68" w:rsidRPr="00F364B0" w:rsidRDefault="001C6E8E" w:rsidP="00496D5B">
      <w:pPr>
        <w:ind w:firstLine="567"/>
        <w:jc w:val="left"/>
        <w:rPr>
          <w:b/>
          <w:iCs/>
          <w:color w:val="000000"/>
          <w:w w:val="0"/>
          <w:sz w:val="24"/>
          <w:lang w:val="ru-RU"/>
        </w:rPr>
      </w:pP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496D5B" w:rsidRPr="00F364B0">
        <w:rPr>
          <w:b/>
          <w:iCs/>
          <w:color w:val="000000"/>
          <w:w w:val="0"/>
          <w:sz w:val="24"/>
          <w:lang w:val="ru-RU"/>
        </w:rPr>
        <w:t>3.2.1.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«Конкур</w:t>
      </w:r>
      <w:r w:rsidR="002623D7">
        <w:rPr>
          <w:b/>
          <w:iCs/>
          <w:color w:val="000000"/>
          <w:w w:val="0"/>
          <w:sz w:val="24"/>
          <w:lang w:val="ru-RU"/>
        </w:rPr>
        <w:t>сные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2623D7">
        <w:rPr>
          <w:b/>
          <w:iCs/>
          <w:color w:val="000000"/>
          <w:w w:val="0"/>
          <w:sz w:val="24"/>
          <w:lang w:val="ru-RU"/>
        </w:rPr>
        <w:t>программы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2623D7">
        <w:rPr>
          <w:b/>
          <w:iCs/>
          <w:color w:val="000000"/>
          <w:w w:val="0"/>
          <w:sz w:val="24"/>
          <w:lang w:val="ru-RU"/>
        </w:rPr>
        <w:t>и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2623D7">
        <w:rPr>
          <w:b/>
          <w:iCs/>
          <w:color w:val="000000"/>
          <w:w w:val="0"/>
          <w:sz w:val="24"/>
          <w:lang w:val="ru-RU"/>
        </w:rPr>
        <w:t>проекты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(«Крым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в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моем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сердце»,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«Крымский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вернисаж»,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«Творческий</w:t>
      </w:r>
      <w:r>
        <w:rPr>
          <w:b/>
          <w:iCs/>
          <w:color w:val="000000"/>
          <w:w w:val="0"/>
          <w:sz w:val="24"/>
          <w:lang w:val="ru-RU"/>
        </w:rPr>
        <w:t xml:space="preserve"> </w:t>
      </w:r>
      <w:r w:rsidR="00594A68" w:rsidRPr="00F364B0">
        <w:rPr>
          <w:b/>
          <w:iCs/>
          <w:color w:val="000000"/>
          <w:w w:val="0"/>
          <w:sz w:val="24"/>
          <w:lang w:val="ru-RU"/>
        </w:rPr>
        <w:t>поиск»)</w:t>
      </w:r>
    </w:p>
    <w:p w:rsidR="00594A68" w:rsidRPr="00F364B0" w:rsidRDefault="00594A68" w:rsidP="00594A68">
      <w:pPr>
        <w:ind w:firstLine="567"/>
        <w:rPr>
          <w:b/>
          <w:iCs/>
          <w:color w:val="000000"/>
          <w:w w:val="0"/>
          <w:sz w:val="24"/>
          <w:lang w:val="ru-RU"/>
        </w:rPr>
      </w:pPr>
    </w:p>
    <w:p w:rsidR="00594A68" w:rsidRPr="00F364B0" w:rsidRDefault="001C6E8E" w:rsidP="00594A68">
      <w:pPr>
        <w:ind w:firstLine="567"/>
        <w:rPr>
          <w:iCs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 xml:space="preserve"> </w:t>
      </w:r>
      <w:r w:rsidR="0099554C" w:rsidRPr="00F364B0">
        <w:rPr>
          <w:color w:val="000000"/>
          <w:w w:val="0"/>
          <w:sz w:val="24"/>
          <w:lang w:val="ru-RU"/>
        </w:rPr>
        <w:t>В</w:t>
      </w:r>
      <w:r>
        <w:rPr>
          <w:color w:val="000000"/>
          <w:w w:val="0"/>
          <w:sz w:val="24"/>
          <w:lang w:val="ru-RU"/>
        </w:rPr>
        <w:t xml:space="preserve"> </w:t>
      </w:r>
      <w:r w:rsidR="00862B8F" w:rsidRPr="00F364B0">
        <w:rPr>
          <w:color w:val="000000"/>
          <w:w w:val="0"/>
          <w:sz w:val="24"/>
          <w:lang w:val="ru-RU"/>
        </w:rPr>
        <w:t>Республике</w:t>
      </w:r>
      <w:r>
        <w:rPr>
          <w:color w:val="000000"/>
          <w:w w:val="0"/>
          <w:sz w:val="24"/>
          <w:lang w:val="ru-RU"/>
        </w:rPr>
        <w:t xml:space="preserve"> </w:t>
      </w:r>
      <w:r w:rsidR="00862B8F" w:rsidRPr="00F364B0">
        <w:rPr>
          <w:color w:val="000000"/>
          <w:w w:val="0"/>
          <w:sz w:val="24"/>
          <w:lang w:val="ru-RU"/>
        </w:rPr>
        <w:t>Крым</w:t>
      </w:r>
      <w:r>
        <w:rPr>
          <w:color w:val="000000"/>
          <w:w w:val="0"/>
          <w:sz w:val="24"/>
          <w:lang w:val="ru-RU"/>
        </w:rPr>
        <w:t xml:space="preserve"> </w:t>
      </w:r>
      <w:r w:rsidR="00FC359E" w:rsidRPr="00F364B0">
        <w:rPr>
          <w:color w:val="000000"/>
          <w:w w:val="0"/>
          <w:sz w:val="24"/>
          <w:lang w:val="ru-RU"/>
        </w:rPr>
        <w:t>с</w:t>
      </w:r>
      <w:r>
        <w:rPr>
          <w:color w:val="333333"/>
          <w:sz w:val="24"/>
          <w:lang w:val="ru-RU"/>
        </w:rPr>
        <w:t xml:space="preserve"> </w:t>
      </w:r>
      <w:r w:rsidR="00FC359E" w:rsidRPr="00F364B0">
        <w:rPr>
          <w:color w:val="333333"/>
          <w:sz w:val="24"/>
          <w:lang w:val="ru-RU"/>
        </w:rPr>
        <w:t>целью</w:t>
      </w:r>
      <w:r>
        <w:rPr>
          <w:color w:val="333333"/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поиска,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выявления,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развития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поддержки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одарённых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детей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Крыма,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реализации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творческого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интеллектуального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потенциала,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стимулирования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талантливой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молодёжи,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презентации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достижений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в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различных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отраслях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искусства,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науки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других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сферах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деятельности,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популяризации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детского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и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юношеского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творчества,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пропаганды</w:t>
      </w:r>
      <w:r>
        <w:rPr>
          <w:sz w:val="24"/>
          <w:lang w:val="ru-RU"/>
        </w:rPr>
        <w:t xml:space="preserve"> </w:t>
      </w:r>
      <w:r w:rsidR="0099554C" w:rsidRPr="00F364B0">
        <w:rPr>
          <w:sz w:val="24"/>
          <w:lang w:val="ru-RU"/>
        </w:rPr>
        <w:t>рег</w:t>
      </w:r>
      <w:r w:rsidR="00127AAA" w:rsidRPr="00F364B0">
        <w:rPr>
          <w:sz w:val="24"/>
          <w:lang w:val="ru-RU"/>
        </w:rPr>
        <w:t>ионального</w:t>
      </w:r>
      <w:r>
        <w:rPr>
          <w:sz w:val="24"/>
          <w:lang w:val="ru-RU"/>
        </w:rPr>
        <w:t xml:space="preserve"> </w:t>
      </w:r>
      <w:r w:rsidR="00127AAA" w:rsidRPr="00F364B0">
        <w:rPr>
          <w:sz w:val="24"/>
          <w:lang w:val="ru-RU"/>
        </w:rPr>
        <w:t>культурного</w:t>
      </w:r>
      <w:r>
        <w:rPr>
          <w:sz w:val="24"/>
          <w:lang w:val="ru-RU"/>
        </w:rPr>
        <w:t xml:space="preserve"> </w:t>
      </w:r>
      <w:r w:rsidR="00127AAA" w:rsidRPr="00F364B0">
        <w:rPr>
          <w:sz w:val="24"/>
          <w:lang w:val="ru-RU"/>
        </w:rPr>
        <w:t>наследия</w:t>
      </w:r>
      <w:r>
        <w:rPr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проводится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более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300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конкурсов,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фестивалей,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олимпиад,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соревнований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и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иных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мероприятий,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направленных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на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гражданское,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патриотическое,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духовно-нравственное,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физическое,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трудовое,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экологическое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воспитание,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приобщение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детей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к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культурному</w:t>
      </w:r>
      <w:r>
        <w:rPr>
          <w:iCs/>
          <w:sz w:val="24"/>
          <w:lang w:val="ru-RU"/>
        </w:rPr>
        <w:t xml:space="preserve"> </w:t>
      </w:r>
      <w:r w:rsidR="00127AAA" w:rsidRPr="00F364B0">
        <w:rPr>
          <w:iCs/>
          <w:sz w:val="24"/>
          <w:lang w:val="ru-RU"/>
        </w:rPr>
        <w:t>наследию.</w:t>
      </w:r>
    </w:p>
    <w:p w:rsidR="00363E81" w:rsidRPr="00F364B0" w:rsidRDefault="00594A68" w:rsidP="00594A68">
      <w:pPr>
        <w:ind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Т</w:t>
      </w:r>
      <w:r w:rsidR="00211B42" w:rsidRPr="00F364B0">
        <w:rPr>
          <w:iCs/>
          <w:sz w:val="24"/>
          <w:lang w:val="ru-RU"/>
        </w:rPr>
        <w:t>радиционны</w:t>
      </w:r>
      <w:r w:rsidRPr="00F364B0">
        <w:rPr>
          <w:iCs/>
          <w:sz w:val="24"/>
          <w:lang w:val="ru-RU"/>
        </w:rPr>
        <w:t>ми</w:t>
      </w:r>
      <w:r w:rsidR="001C6E8E">
        <w:rPr>
          <w:iCs/>
          <w:sz w:val="24"/>
          <w:lang w:val="ru-RU"/>
        </w:rPr>
        <w:t xml:space="preserve"> </w:t>
      </w:r>
      <w:r w:rsidR="00211B42" w:rsidRPr="00F364B0">
        <w:rPr>
          <w:iCs/>
          <w:sz w:val="24"/>
          <w:lang w:val="ru-RU"/>
        </w:rPr>
        <w:t>для</w:t>
      </w:r>
      <w:r w:rsidR="001C6E8E">
        <w:rPr>
          <w:iCs/>
          <w:sz w:val="24"/>
          <w:lang w:val="ru-RU"/>
        </w:rPr>
        <w:t xml:space="preserve"> </w:t>
      </w:r>
      <w:r w:rsidR="00211B42" w:rsidRPr="00F364B0">
        <w:rPr>
          <w:iCs/>
          <w:sz w:val="24"/>
          <w:lang w:val="ru-RU"/>
        </w:rPr>
        <w:t>Республики</w:t>
      </w:r>
      <w:r w:rsidR="001C6E8E">
        <w:rPr>
          <w:iCs/>
          <w:sz w:val="24"/>
          <w:lang w:val="ru-RU"/>
        </w:rPr>
        <w:t xml:space="preserve"> </w:t>
      </w:r>
      <w:r w:rsidR="00211B42" w:rsidRPr="00F364B0">
        <w:rPr>
          <w:iCs/>
          <w:sz w:val="24"/>
          <w:lang w:val="ru-RU"/>
        </w:rPr>
        <w:t>Крым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являются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такие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конкурсные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программы,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как</w:t>
      </w:r>
      <w:r w:rsidR="00211B42" w:rsidRPr="00F364B0">
        <w:rPr>
          <w:iCs/>
          <w:sz w:val="24"/>
          <w:lang w:val="ru-RU"/>
        </w:rPr>
        <w:t>: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«Крымский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вальс»,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«Мы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–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наследники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Победы!»,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«Прикосновение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к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истокам»,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«Крым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моем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сердце»,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ф</w:t>
      </w:r>
      <w:r w:rsidR="00A25185" w:rsidRPr="00F364B0">
        <w:rPr>
          <w:iCs/>
          <w:sz w:val="24"/>
          <w:lang w:val="ru-RU"/>
        </w:rPr>
        <w:t>естиваль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детского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творчества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«Крымский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вундеркинд»</w:t>
      </w:r>
      <w:r w:rsidRPr="00F364B0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«Таланты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многодетной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семьи»,</w:t>
      </w:r>
      <w:r w:rsidR="001C6E8E">
        <w:rPr>
          <w:iCs/>
          <w:sz w:val="24"/>
          <w:lang w:val="ru-RU"/>
        </w:rPr>
        <w:t xml:space="preserve"> </w:t>
      </w:r>
      <w:r w:rsidR="00A25185" w:rsidRPr="00F364B0">
        <w:rPr>
          <w:iCs/>
          <w:sz w:val="24"/>
          <w:lang w:val="ru-RU"/>
        </w:rPr>
        <w:t>«Зерно</w:t>
      </w:r>
      <w:r w:rsidR="001C6E8E">
        <w:rPr>
          <w:iCs/>
          <w:sz w:val="24"/>
          <w:lang w:val="ru-RU"/>
        </w:rPr>
        <w:t xml:space="preserve"> </w:t>
      </w:r>
      <w:r w:rsidR="00211B42" w:rsidRPr="00F364B0">
        <w:rPr>
          <w:iCs/>
          <w:sz w:val="24"/>
          <w:lang w:val="ru-RU"/>
        </w:rPr>
        <w:t>истины»</w:t>
      </w:r>
      <w:r w:rsidR="00C424D0" w:rsidRPr="00F364B0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="00C424D0" w:rsidRPr="00F364B0">
        <w:rPr>
          <w:sz w:val="24"/>
          <w:lang w:val="ru-RU" w:eastAsia="ru-RU"/>
        </w:rPr>
        <w:t>«Сердце,</w:t>
      </w:r>
      <w:r w:rsidR="001C6E8E">
        <w:rPr>
          <w:sz w:val="24"/>
          <w:lang w:val="ru-RU" w:eastAsia="ru-RU"/>
        </w:rPr>
        <w:t xml:space="preserve"> </w:t>
      </w:r>
      <w:r w:rsidR="00C424D0" w:rsidRPr="00F364B0">
        <w:rPr>
          <w:sz w:val="24"/>
          <w:lang w:val="ru-RU" w:eastAsia="ru-RU"/>
        </w:rPr>
        <w:t>отданное</w:t>
      </w:r>
      <w:r w:rsidR="001C6E8E">
        <w:rPr>
          <w:sz w:val="24"/>
          <w:lang w:val="ru-RU" w:eastAsia="ru-RU"/>
        </w:rPr>
        <w:t xml:space="preserve"> </w:t>
      </w:r>
      <w:r w:rsidR="00C424D0" w:rsidRPr="00F364B0">
        <w:rPr>
          <w:sz w:val="24"/>
          <w:lang w:val="ru-RU" w:eastAsia="ru-RU"/>
        </w:rPr>
        <w:t>людям»,</w:t>
      </w:r>
      <w:r w:rsidR="001C6E8E">
        <w:rPr>
          <w:sz w:val="24"/>
          <w:lang w:val="ru-RU" w:eastAsia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конкурс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семейных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школьных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команд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«Семейный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rFonts w:eastAsia="Calibri"/>
          <w:sz w:val="24"/>
          <w:lang w:val="ru-RU"/>
        </w:rPr>
        <w:t>очаг»,</w:t>
      </w:r>
      <w:r w:rsidR="001C6E8E">
        <w:rPr>
          <w:rFonts w:eastAsia="Calibri"/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конкурс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творческих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работ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«Хочу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написать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/>
        </w:rPr>
        <w:t>Закон»,</w:t>
      </w:r>
      <w:r w:rsidR="001C6E8E">
        <w:rPr>
          <w:sz w:val="24"/>
          <w:lang w:val="ru-RU"/>
        </w:rPr>
        <w:t xml:space="preserve"> </w:t>
      </w:r>
      <w:r w:rsidR="00C424D0" w:rsidRPr="00F364B0">
        <w:rPr>
          <w:sz w:val="24"/>
          <w:lang w:val="ru-RU" w:eastAsia="ar-SA"/>
        </w:rPr>
        <w:t>телевизионный</w:t>
      </w:r>
      <w:r w:rsidR="001C6E8E">
        <w:rPr>
          <w:sz w:val="24"/>
          <w:lang w:val="ru-RU" w:eastAsia="ar-SA"/>
        </w:rPr>
        <w:t xml:space="preserve"> </w:t>
      </w:r>
      <w:r w:rsidR="00C424D0" w:rsidRPr="00F364B0">
        <w:rPr>
          <w:sz w:val="24"/>
          <w:lang w:val="ru-RU" w:eastAsia="ar-SA"/>
        </w:rPr>
        <w:t>конкурс</w:t>
      </w:r>
      <w:r w:rsidR="001C6E8E">
        <w:rPr>
          <w:sz w:val="24"/>
          <w:lang w:val="ru-RU" w:eastAsia="ar-SA"/>
        </w:rPr>
        <w:t xml:space="preserve"> </w:t>
      </w:r>
      <w:r w:rsidR="00C424D0" w:rsidRPr="001C6E8E">
        <w:rPr>
          <w:sz w:val="24"/>
          <w:lang w:val="ru-RU" w:eastAsia="ar-SA"/>
        </w:rPr>
        <w:t>знатоков</w:t>
      </w:r>
      <w:r w:rsidR="001C6E8E" w:rsidRPr="001C6E8E">
        <w:rPr>
          <w:sz w:val="24"/>
          <w:lang w:val="ru-RU" w:eastAsia="ar-SA"/>
        </w:rPr>
        <w:t xml:space="preserve"> </w:t>
      </w:r>
      <w:r w:rsidR="00C424D0" w:rsidRPr="001C6E8E">
        <w:rPr>
          <w:sz w:val="24"/>
          <w:lang w:val="ru-RU" w:eastAsia="ar-SA"/>
        </w:rPr>
        <w:t>православной</w:t>
      </w:r>
      <w:r w:rsidR="001C6E8E" w:rsidRPr="001C6E8E">
        <w:rPr>
          <w:sz w:val="24"/>
          <w:lang w:val="ru-RU" w:eastAsia="ar-SA"/>
        </w:rPr>
        <w:t xml:space="preserve"> </w:t>
      </w:r>
      <w:r w:rsidR="00C424D0" w:rsidRPr="001C6E8E">
        <w:rPr>
          <w:sz w:val="24"/>
          <w:lang w:val="ru-RU" w:eastAsia="ar-SA"/>
        </w:rPr>
        <w:t>культуры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«Зерно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истины»,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республиканская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конференция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учащихся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общеобразовательных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учреждений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Республики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Крым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«Православие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в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Крыму: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история,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традиции,</w:t>
      </w:r>
      <w:r w:rsidR="001C6E8E" w:rsidRPr="001C6E8E">
        <w:rPr>
          <w:sz w:val="24"/>
          <w:lang w:val="ru-RU"/>
        </w:rPr>
        <w:t xml:space="preserve"> </w:t>
      </w:r>
      <w:r w:rsidR="00C424D0" w:rsidRPr="001C6E8E">
        <w:rPr>
          <w:sz w:val="24"/>
          <w:lang w:val="ru-RU"/>
        </w:rPr>
        <w:t>современность»</w:t>
      </w:r>
      <w:r w:rsidR="001C6E8E" w:rsidRPr="001C6E8E">
        <w:rPr>
          <w:sz w:val="24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Международн</w:t>
      </w:r>
      <w:r w:rsidR="001C6E8E" w:rsidRPr="001C6E8E">
        <w:rPr>
          <w:sz w:val="24"/>
          <w:shd w:val="clear" w:color="auto" w:fill="FFFFFF"/>
          <w:lang w:val="ru-RU"/>
        </w:rPr>
        <w:t xml:space="preserve">ый </w:t>
      </w:r>
      <w:r w:rsidR="001C6E8E" w:rsidRPr="001C6E8E">
        <w:rPr>
          <w:sz w:val="24"/>
          <w:shd w:val="clear" w:color="auto" w:fill="FFFFFF"/>
          <w:lang w:val="ru-RU"/>
        </w:rPr>
        <w:t>д</w:t>
      </w:r>
      <w:r w:rsidR="001C6E8E" w:rsidRPr="001C6E8E">
        <w:rPr>
          <w:sz w:val="24"/>
          <w:shd w:val="clear" w:color="auto" w:fill="FFFFFF"/>
          <w:lang w:val="ru-RU"/>
        </w:rPr>
        <w:t xml:space="preserve">ень </w:t>
      </w:r>
      <w:r w:rsidR="001C6E8E" w:rsidRPr="001C6E8E">
        <w:rPr>
          <w:sz w:val="24"/>
          <w:shd w:val="clear" w:color="auto" w:fill="FFFFFF"/>
          <w:lang w:val="ru-RU"/>
        </w:rPr>
        <w:t>семьи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(15мая),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Д</w:t>
      </w:r>
      <w:r w:rsidR="001C6E8E" w:rsidRPr="001C6E8E">
        <w:rPr>
          <w:sz w:val="24"/>
          <w:shd w:val="clear" w:color="auto" w:fill="FFFFFF"/>
          <w:lang w:val="ru-RU"/>
        </w:rPr>
        <w:t xml:space="preserve">ень </w:t>
      </w:r>
      <w:r w:rsidR="001C6E8E" w:rsidRPr="001C6E8E">
        <w:rPr>
          <w:sz w:val="24"/>
          <w:shd w:val="clear" w:color="auto" w:fill="FFFFFF"/>
          <w:lang w:val="ru-RU"/>
        </w:rPr>
        <w:t>семьи,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любви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верности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(8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июля)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Д</w:t>
      </w:r>
      <w:r w:rsidR="001C6E8E" w:rsidRPr="001C6E8E">
        <w:rPr>
          <w:sz w:val="24"/>
          <w:shd w:val="clear" w:color="auto" w:fill="FFFFFF"/>
          <w:lang w:val="ru-RU"/>
        </w:rPr>
        <w:t xml:space="preserve">ень </w:t>
      </w:r>
      <w:r w:rsidR="001C6E8E" w:rsidRPr="001C6E8E">
        <w:rPr>
          <w:sz w:val="24"/>
          <w:shd w:val="clear" w:color="auto" w:fill="FFFFFF"/>
          <w:lang w:val="ru-RU"/>
        </w:rPr>
        <w:t>матери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(28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ноября),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Всероссийск</w:t>
      </w:r>
      <w:r w:rsidR="001C6E8E" w:rsidRPr="001C6E8E">
        <w:rPr>
          <w:sz w:val="24"/>
          <w:shd w:val="clear" w:color="auto" w:fill="FFFFFF"/>
          <w:lang w:val="ru-RU"/>
        </w:rPr>
        <w:t xml:space="preserve">ий </w:t>
      </w:r>
      <w:r w:rsidR="001C6E8E" w:rsidRPr="001C6E8E">
        <w:rPr>
          <w:sz w:val="24"/>
          <w:shd w:val="clear" w:color="auto" w:fill="FFFFFF"/>
          <w:lang w:val="ru-RU"/>
        </w:rPr>
        <w:t>Д</w:t>
      </w:r>
      <w:r w:rsidR="001C6E8E" w:rsidRPr="001C6E8E">
        <w:rPr>
          <w:sz w:val="24"/>
          <w:shd w:val="clear" w:color="auto" w:fill="FFFFFF"/>
          <w:lang w:val="ru-RU"/>
        </w:rPr>
        <w:t xml:space="preserve">ень </w:t>
      </w:r>
      <w:r w:rsidR="001C6E8E" w:rsidRPr="001C6E8E">
        <w:rPr>
          <w:sz w:val="24"/>
          <w:shd w:val="clear" w:color="auto" w:fill="FFFFFF"/>
          <w:lang w:val="ru-RU"/>
        </w:rPr>
        <w:t>отца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с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привлечением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представителей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религиозных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организаций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традиционных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конфессий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Крыма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и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социально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ориентированных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некоммерческих</w:t>
      </w:r>
      <w:r w:rsidR="001C6E8E" w:rsidRPr="001C6E8E">
        <w:rPr>
          <w:sz w:val="24"/>
          <w:shd w:val="clear" w:color="auto" w:fill="FFFFFF"/>
          <w:lang w:val="ru-RU"/>
        </w:rPr>
        <w:t xml:space="preserve"> </w:t>
      </w:r>
      <w:r w:rsidR="001C6E8E" w:rsidRPr="001C6E8E">
        <w:rPr>
          <w:sz w:val="24"/>
          <w:shd w:val="clear" w:color="auto" w:fill="FFFFFF"/>
          <w:lang w:val="ru-RU"/>
        </w:rPr>
        <w:t>организаций</w:t>
      </w:r>
      <w:r w:rsidRPr="001C6E8E">
        <w:rPr>
          <w:iCs/>
          <w:sz w:val="24"/>
          <w:lang w:val="ru-RU"/>
        </w:rPr>
        <w:t>.</w:t>
      </w:r>
      <w:bookmarkStart w:id="18" w:name="_GoBack"/>
      <w:bookmarkEnd w:id="18"/>
    </w:p>
    <w:p w:rsidR="00C33BCE" w:rsidRPr="00F364B0" w:rsidRDefault="000E7007" w:rsidP="00C33BCE">
      <w:pPr>
        <w:ind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При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реализации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воспитательной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работы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рамках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данного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модуля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образовательная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организация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учитывает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конкурсные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программы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проекты,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реализуемые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муниципальном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уровне,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также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может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дополнять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мероприятиями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республикан</w:t>
      </w:r>
      <w:r w:rsidR="00C33BCE" w:rsidRPr="00F364B0">
        <w:rPr>
          <w:iCs/>
          <w:sz w:val="24"/>
          <w:lang w:val="ru-RU"/>
        </w:rPr>
        <w:t>ского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всероссийского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уровней.</w:t>
      </w:r>
    </w:p>
    <w:p w:rsidR="00AB6C81" w:rsidRPr="00F364B0" w:rsidRDefault="00AB6C81" w:rsidP="00C33BCE">
      <w:pPr>
        <w:ind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При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организации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работы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данного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модуля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рекомендуется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осуществлять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взаимодействие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учреждениями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дополнительного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образования,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расположенными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территории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муниципального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образования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Республики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Крым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(центры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творчества,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ДЮСШ,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искусств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др.).</w:t>
      </w:r>
    </w:p>
    <w:p w:rsidR="000E7007" w:rsidRPr="00F364B0" w:rsidRDefault="000E7007" w:rsidP="00C33BCE">
      <w:pPr>
        <w:ind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Примерами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конкурсных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программ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республиканского,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всероссийского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уровней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могут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быть,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числе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традиционные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мероприятия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республиканских</w:t>
      </w:r>
      <w:r w:rsidR="001C6E8E">
        <w:rPr>
          <w:iCs/>
          <w:sz w:val="24"/>
          <w:lang w:val="ru-RU"/>
        </w:rPr>
        <w:t xml:space="preserve">  </w:t>
      </w:r>
      <w:r w:rsidRPr="00F364B0">
        <w:rPr>
          <w:iCs/>
          <w:sz w:val="24"/>
          <w:lang w:val="ru-RU"/>
        </w:rPr>
        <w:t>учреждений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дополнительного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образования,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платформы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«Россия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страна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возможностей»,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Общероссийской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общественно-государственной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детско-юношеской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организации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«Российское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движение</w:t>
      </w:r>
      <w:r w:rsidR="001C6E8E">
        <w:rPr>
          <w:iCs/>
          <w:sz w:val="24"/>
          <w:lang w:val="ru-RU"/>
        </w:rPr>
        <w:t xml:space="preserve"> </w:t>
      </w:r>
      <w:r w:rsidR="00C33BCE" w:rsidRPr="00F364B0">
        <w:rPr>
          <w:iCs/>
          <w:sz w:val="24"/>
          <w:lang w:val="ru-RU"/>
        </w:rPr>
        <w:t>школьников»</w:t>
      </w:r>
      <w:r w:rsidRPr="00F364B0">
        <w:rPr>
          <w:iCs/>
          <w:sz w:val="24"/>
          <w:lang w:val="ru-RU"/>
        </w:rPr>
        <w:t>:</w:t>
      </w:r>
    </w:p>
    <w:p w:rsidR="00C33BCE" w:rsidRPr="00F364B0" w:rsidRDefault="00C33BCE" w:rsidP="00C33BCE">
      <w:pPr>
        <w:ind w:firstLine="567"/>
        <w:rPr>
          <w:iCs/>
          <w:sz w:val="24"/>
          <w:lang w:val="ru-RU"/>
        </w:rPr>
      </w:pPr>
    </w:p>
    <w:p w:rsidR="00F8370E" w:rsidRPr="00F364B0" w:rsidRDefault="00F8370E" w:rsidP="000E7007">
      <w:pPr>
        <w:ind w:firstLine="567"/>
        <w:jc w:val="center"/>
        <w:rPr>
          <w:iCs/>
          <w:sz w:val="24"/>
          <w:lang w:val="ru-RU"/>
        </w:rPr>
      </w:pPr>
      <w:r w:rsidRPr="00F364B0">
        <w:rPr>
          <w:b/>
          <w:sz w:val="24"/>
          <w:lang w:val="ru-RU"/>
        </w:rPr>
        <w:t>ГБОУ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ДО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РК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«Дворец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де</w:t>
      </w:r>
      <w:r w:rsidR="00326C6C" w:rsidRPr="00F364B0">
        <w:rPr>
          <w:b/>
          <w:sz w:val="24"/>
          <w:lang w:val="ru-RU"/>
        </w:rPr>
        <w:t>тского</w:t>
      </w:r>
      <w:r w:rsidR="001C6E8E">
        <w:rPr>
          <w:b/>
          <w:sz w:val="24"/>
          <w:lang w:val="ru-RU"/>
        </w:rPr>
        <w:t xml:space="preserve"> </w:t>
      </w:r>
      <w:r w:rsidR="00326C6C" w:rsidRPr="00F364B0">
        <w:rPr>
          <w:b/>
          <w:sz w:val="24"/>
          <w:lang w:val="ru-RU"/>
        </w:rPr>
        <w:t>и</w:t>
      </w:r>
      <w:r w:rsidR="001C6E8E">
        <w:rPr>
          <w:b/>
          <w:sz w:val="24"/>
          <w:lang w:val="ru-RU"/>
        </w:rPr>
        <w:t xml:space="preserve"> </w:t>
      </w:r>
      <w:r w:rsidR="00326C6C" w:rsidRPr="00F364B0">
        <w:rPr>
          <w:b/>
          <w:sz w:val="24"/>
          <w:lang w:val="ru-RU"/>
        </w:rPr>
        <w:t>юношеского</w:t>
      </w:r>
      <w:r w:rsidR="001C6E8E">
        <w:rPr>
          <w:b/>
          <w:sz w:val="24"/>
          <w:lang w:val="ru-RU"/>
        </w:rPr>
        <w:t xml:space="preserve"> </w:t>
      </w:r>
      <w:r w:rsidR="00326C6C" w:rsidRPr="00F364B0">
        <w:rPr>
          <w:b/>
          <w:sz w:val="24"/>
          <w:lang w:val="ru-RU"/>
        </w:rPr>
        <w:t>творчества»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F8370E" w:rsidRPr="001C6E8E" w:rsidTr="004E0F34">
        <w:trPr>
          <w:trHeight w:val="543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 w:eastAsia="zh-CN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фестиваль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«Крымский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вальс»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выпускников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общеобразовательных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учреждений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Республики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</w:t>
            </w:r>
          </w:p>
        </w:tc>
      </w:tr>
      <w:tr w:rsidR="00F8370E" w:rsidRPr="001C6E8E" w:rsidTr="009B5447">
        <w:trPr>
          <w:trHeight w:val="276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 w:eastAsia="zh-CN"/>
              </w:rPr>
            </w:pPr>
            <w:r w:rsidRPr="00F364B0">
              <w:rPr>
                <w:sz w:val="24"/>
                <w:lang w:val="ru-RU" w:eastAsia="zh-CN"/>
              </w:rPr>
              <w:t>Республиканский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открытый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фестиваль-конкурс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детского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творчества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«Крым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в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сердце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моем»</w:t>
            </w:r>
          </w:p>
        </w:tc>
      </w:tr>
      <w:tr w:rsidR="00F8370E" w:rsidRPr="001C6E8E" w:rsidTr="004E0F34">
        <w:trPr>
          <w:trHeight w:val="261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рисунков,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плакатов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против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коррупции»</w:t>
            </w:r>
          </w:p>
        </w:tc>
      </w:tr>
      <w:tr w:rsidR="00F8370E" w:rsidRPr="001C6E8E" w:rsidTr="004E0F34">
        <w:trPr>
          <w:trHeight w:val="265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знание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Конституции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Российской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Федерации</w:t>
            </w:r>
          </w:p>
        </w:tc>
      </w:tr>
      <w:tr w:rsidR="00F8370E" w:rsidRPr="001C6E8E" w:rsidTr="004E0F34">
        <w:trPr>
          <w:trHeight w:val="643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 w:eastAsia="zh-CN"/>
              </w:rPr>
              <w:t>Республиканский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конкурс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юных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журналистов,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поэтов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прозаиков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«Мой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голос»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среди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учащихся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образовательных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организаций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Республики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Крым</w:t>
            </w:r>
          </w:p>
        </w:tc>
      </w:tr>
      <w:tr w:rsidR="00F8370E" w:rsidRPr="001C6E8E" w:rsidTr="004E0F34">
        <w:trPr>
          <w:trHeight w:val="699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 w:eastAsia="zh-CN"/>
              </w:rPr>
              <w:t>Республиканский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смотр-конкурс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среди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общеобразовательных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дошкольных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образовательных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организации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на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лучшую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организацию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работы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профилактике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детского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дорожно-транспортного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травматизма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«Безопасность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детей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в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наших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руках»</w:t>
            </w:r>
          </w:p>
        </w:tc>
      </w:tr>
      <w:tr w:rsidR="00F8370E" w:rsidRPr="001C6E8E" w:rsidTr="004E0F34">
        <w:trPr>
          <w:trHeight w:val="613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 w:eastAsia="zh-CN"/>
              </w:rPr>
              <w:t>Республиканский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конкурс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детского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творчества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безопасности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дорожного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движения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среди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воспитанников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учащихся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образовательных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организаций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Республики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Крым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«Дорога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глазами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детей»</w:t>
            </w:r>
          </w:p>
        </w:tc>
      </w:tr>
      <w:tr w:rsidR="000E7007" w:rsidRPr="001C6E8E" w:rsidTr="004E0F34">
        <w:trPr>
          <w:trHeight w:val="613"/>
        </w:trPr>
        <w:tc>
          <w:tcPr>
            <w:tcW w:w="9889" w:type="dxa"/>
          </w:tcPr>
          <w:p w:rsidR="000E7007" w:rsidRPr="00F364B0" w:rsidRDefault="00C33BCE" w:rsidP="00C33BCE">
            <w:pPr>
              <w:rPr>
                <w:sz w:val="24"/>
                <w:lang w:val="ru-RU" w:eastAsia="zh-CN"/>
              </w:rPr>
            </w:pPr>
            <w:r w:rsidRPr="00F364B0">
              <w:rPr>
                <w:iCs/>
                <w:sz w:val="24"/>
                <w:lang w:val="ru-RU"/>
              </w:rPr>
              <w:t>Республиканский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этап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Всероссийского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конкурса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юных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инспекторов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движения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«Безопасное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колесо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–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2020»</w:t>
            </w:r>
          </w:p>
        </w:tc>
      </w:tr>
      <w:tr w:rsidR="00F8370E" w:rsidRPr="001C6E8E" w:rsidTr="004E0F34">
        <w:trPr>
          <w:trHeight w:val="458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открытый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фестиваль-конкурс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«Парад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солистов»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организаций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Республики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</w:t>
            </w:r>
          </w:p>
        </w:tc>
      </w:tr>
      <w:tr w:rsidR="00F8370E" w:rsidRPr="00F364B0" w:rsidTr="004E0F34">
        <w:trPr>
          <w:trHeight w:val="229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 w:eastAsia="ru-RU"/>
              </w:rPr>
            </w:pPr>
            <w:r w:rsidRPr="00F364B0">
              <w:rPr>
                <w:sz w:val="24"/>
                <w:lang w:val="ru-RU" w:eastAsia="zh-CN"/>
              </w:rPr>
              <w:t>Республиканский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патриотический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конкурс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детского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творчества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«Ради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жизни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на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земле!..»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среди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учащихся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образовательных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организаций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Республики</w:t>
            </w:r>
            <w:r w:rsidR="001C6E8E">
              <w:rPr>
                <w:sz w:val="24"/>
                <w:lang w:val="ru-RU" w:eastAsia="zh-CN"/>
              </w:rPr>
              <w:t xml:space="preserve"> </w:t>
            </w:r>
            <w:r w:rsidRPr="00F364B0">
              <w:rPr>
                <w:sz w:val="24"/>
                <w:lang w:val="ru-RU" w:eastAsia="zh-CN"/>
              </w:rPr>
              <w:t>Крым</w:t>
            </w:r>
          </w:p>
        </w:tc>
      </w:tr>
      <w:tr w:rsidR="00F8370E" w:rsidRPr="001C6E8E" w:rsidTr="004E0F34">
        <w:trPr>
          <w:trHeight w:val="229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 w:eastAsia="zh-CN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выставка-конкурс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декоративно-прикладного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творчества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«Прикосновение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истокам»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организаций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Республики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</w:t>
            </w:r>
          </w:p>
        </w:tc>
      </w:tr>
      <w:tr w:rsidR="00F8370E" w:rsidRPr="001C6E8E" w:rsidTr="004E0F34">
        <w:trPr>
          <w:trHeight w:val="229"/>
        </w:trPr>
        <w:tc>
          <w:tcPr>
            <w:tcW w:w="9889" w:type="dxa"/>
          </w:tcPr>
          <w:p w:rsidR="00F8370E" w:rsidRPr="00F364B0" w:rsidRDefault="00F8370E" w:rsidP="004E0F34">
            <w:pPr>
              <w:rPr>
                <w:sz w:val="24"/>
                <w:lang w:val="ru-RU" w:eastAsia="zh-CN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фестиваль-конкурс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«Школьные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подмостки»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театральных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коллективов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организаций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Республики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</w:t>
            </w:r>
          </w:p>
        </w:tc>
      </w:tr>
    </w:tbl>
    <w:p w:rsidR="00F8370E" w:rsidRPr="00F364B0" w:rsidRDefault="00F8370E" w:rsidP="00F8370E">
      <w:pPr>
        <w:widowControl/>
        <w:tabs>
          <w:tab w:val="left" w:pos="426"/>
        </w:tabs>
        <w:wordWrap/>
        <w:autoSpaceDE/>
        <w:autoSpaceDN/>
        <w:rPr>
          <w:sz w:val="24"/>
          <w:lang w:val="ru-RU"/>
        </w:rPr>
      </w:pPr>
    </w:p>
    <w:p w:rsidR="00A25185" w:rsidRPr="00F364B0" w:rsidRDefault="00C14106" w:rsidP="00C33BCE">
      <w:pPr>
        <w:pStyle w:val="a8"/>
        <w:tabs>
          <w:tab w:val="left" w:pos="426"/>
        </w:tabs>
        <w:jc w:val="center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b/>
          <w:sz w:val="24"/>
          <w:szCs w:val="24"/>
          <w:lang w:val="ru-RU"/>
        </w:rPr>
        <w:t>ГБОУ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ДО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РК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«Центр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детско-юношеского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туризма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и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краеведения»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A25185" w:rsidRPr="00F364B0" w:rsidTr="00A25185">
        <w:trPr>
          <w:trHeight w:val="229"/>
        </w:trPr>
        <w:tc>
          <w:tcPr>
            <w:tcW w:w="9889" w:type="dxa"/>
          </w:tcPr>
          <w:p w:rsidR="005A56F4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патриотическая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краеведческая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конференция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             </w:t>
            </w:r>
          </w:p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«Крым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наш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общий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дом»,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посвященная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75-летию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</w:rPr>
              <w:t>Великой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Победы;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туристский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слет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обучающихся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учрежд</w:t>
            </w:r>
            <w:r w:rsidR="00363E81" w:rsidRPr="00F364B0">
              <w:rPr>
                <w:sz w:val="24"/>
                <w:lang w:val="ru-RU"/>
              </w:rPr>
              <w:t>ений</w:t>
            </w:r>
            <w:r w:rsidR="001C6E8E">
              <w:rPr>
                <w:sz w:val="24"/>
                <w:lang w:val="ru-RU"/>
              </w:rPr>
              <w:t xml:space="preserve"> </w:t>
            </w:r>
            <w:r w:rsidR="00363E81" w:rsidRPr="00F364B0">
              <w:rPr>
                <w:sz w:val="24"/>
                <w:lang w:val="ru-RU"/>
              </w:rPr>
              <w:t>Республики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="00363E81" w:rsidRPr="00F364B0">
              <w:rPr>
                <w:sz w:val="24"/>
                <w:lang w:val="ru-RU"/>
              </w:rPr>
              <w:t>Крым</w:t>
            </w:r>
            <w:r w:rsidRPr="00F364B0">
              <w:rPr>
                <w:sz w:val="24"/>
                <w:lang w:val="ru-RU"/>
              </w:rPr>
              <w:t>;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Слет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юн</w:t>
            </w:r>
            <w:r w:rsidR="00363E81" w:rsidRPr="00F364B0">
              <w:rPr>
                <w:sz w:val="24"/>
                <w:lang w:val="ru-RU"/>
              </w:rPr>
              <w:t>ых</w:t>
            </w:r>
            <w:r w:rsidR="001C6E8E">
              <w:rPr>
                <w:sz w:val="24"/>
                <w:lang w:val="ru-RU"/>
              </w:rPr>
              <w:t xml:space="preserve"> </w:t>
            </w:r>
            <w:r w:rsidR="00363E81" w:rsidRPr="00F364B0">
              <w:rPr>
                <w:sz w:val="24"/>
                <w:lang w:val="ru-RU"/>
              </w:rPr>
              <w:t>туристов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="00363E81" w:rsidRPr="00F364B0">
              <w:rPr>
                <w:sz w:val="24"/>
                <w:lang w:val="ru-RU"/>
              </w:rPr>
              <w:t>«Крымская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="00363E81" w:rsidRPr="00F364B0">
              <w:rPr>
                <w:sz w:val="24"/>
                <w:lang w:val="ru-RU"/>
              </w:rPr>
              <w:t>осень</w:t>
            </w:r>
            <w:r w:rsidRPr="00F364B0">
              <w:rPr>
                <w:sz w:val="24"/>
                <w:lang w:val="ru-RU"/>
              </w:rPr>
              <w:t>»</w:t>
            </w:r>
          </w:p>
        </w:tc>
      </w:tr>
      <w:tr w:rsidR="00F0043F" w:rsidRPr="00F364B0" w:rsidTr="00A25185">
        <w:trPr>
          <w:trHeight w:val="229"/>
        </w:trPr>
        <w:tc>
          <w:tcPr>
            <w:tcW w:w="9889" w:type="dxa"/>
          </w:tcPr>
          <w:p w:rsidR="005A56F4" w:rsidRDefault="00F0043F" w:rsidP="00F0043F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Региональный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этап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Всероссийской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туристско-краеведческой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экспедиции</w:t>
            </w:r>
            <w:r w:rsidR="001C6E8E">
              <w:rPr>
                <w:sz w:val="24"/>
                <w:lang w:val="ru-RU"/>
              </w:rPr>
              <w:t xml:space="preserve">                      </w:t>
            </w:r>
          </w:p>
          <w:p w:rsidR="00F0043F" w:rsidRPr="00F364B0" w:rsidRDefault="00F0043F" w:rsidP="00F0043F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«Я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познаю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Россию»</w:t>
            </w:r>
          </w:p>
        </w:tc>
      </w:tr>
      <w:tr w:rsidR="000E7007" w:rsidRPr="001C6E8E" w:rsidTr="00A25185">
        <w:trPr>
          <w:trHeight w:val="229"/>
        </w:trPr>
        <w:tc>
          <w:tcPr>
            <w:tcW w:w="9889" w:type="dxa"/>
          </w:tcPr>
          <w:p w:rsidR="000E7007" w:rsidRPr="00F364B0" w:rsidRDefault="00C33BCE" w:rsidP="00C33BCE">
            <w:pPr>
              <w:rPr>
                <w:sz w:val="24"/>
                <w:lang w:val="ru-RU"/>
              </w:rPr>
            </w:pPr>
            <w:r w:rsidRPr="00F364B0">
              <w:rPr>
                <w:iCs/>
                <w:sz w:val="24"/>
                <w:lang w:val="ru-RU"/>
              </w:rPr>
              <w:t>Всероссийские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спортивные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соревнования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школьников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«Президентские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состязания»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</w:p>
        </w:tc>
      </w:tr>
      <w:tr w:rsidR="000E7007" w:rsidRPr="001C6E8E" w:rsidTr="00A25185">
        <w:trPr>
          <w:trHeight w:val="229"/>
        </w:trPr>
        <w:tc>
          <w:tcPr>
            <w:tcW w:w="9889" w:type="dxa"/>
          </w:tcPr>
          <w:p w:rsidR="000E7007" w:rsidRPr="00F364B0" w:rsidRDefault="00C33BCE" w:rsidP="00C33BCE">
            <w:pPr>
              <w:rPr>
                <w:sz w:val="24"/>
                <w:lang w:val="ru-RU"/>
              </w:rPr>
            </w:pPr>
            <w:r w:rsidRPr="00F364B0">
              <w:rPr>
                <w:iCs/>
                <w:sz w:val="24"/>
                <w:lang w:val="ru-RU"/>
              </w:rPr>
              <w:t>Всероссийские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спортивные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игры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школьников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«Президентские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спортивные</w:t>
            </w:r>
            <w:r w:rsidR="001C6E8E">
              <w:rPr>
                <w:iCs/>
                <w:sz w:val="24"/>
                <w:lang w:val="ru-RU"/>
              </w:rPr>
              <w:t xml:space="preserve"> </w:t>
            </w:r>
            <w:r w:rsidRPr="00F364B0">
              <w:rPr>
                <w:iCs/>
                <w:sz w:val="24"/>
                <w:lang w:val="ru-RU"/>
              </w:rPr>
              <w:t>игры»</w:t>
            </w:r>
          </w:p>
        </w:tc>
      </w:tr>
      <w:tr w:rsidR="00A25185" w:rsidRPr="001C6E8E" w:rsidTr="00C14106">
        <w:trPr>
          <w:trHeight w:val="229"/>
        </w:trPr>
        <w:tc>
          <w:tcPr>
            <w:tcW w:w="9889" w:type="dxa"/>
            <w:tcBorders>
              <w:left w:val="nil"/>
              <w:right w:val="nil"/>
            </w:tcBorders>
          </w:tcPr>
          <w:p w:rsidR="00C33BCE" w:rsidRPr="00F364B0" w:rsidRDefault="00C33BCE" w:rsidP="00C33BCE">
            <w:pPr>
              <w:tabs>
                <w:tab w:val="left" w:pos="426"/>
              </w:tabs>
              <w:rPr>
                <w:b/>
                <w:sz w:val="24"/>
                <w:lang w:val="ru-RU"/>
              </w:rPr>
            </w:pPr>
          </w:p>
          <w:p w:rsidR="00A25185" w:rsidRPr="00F364B0" w:rsidRDefault="00A25185" w:rsidP="00C33BCE">
            <w:pPr>
              <w:tabs>
                <w:tab w:val="left" w:pos="426"/>
              </w:tabs>
              <w:jc w:val="center"/>
              <w:rPr>
                <w:b/>
                <w:sz w:val="24"/>
                <w:lang w:val="ru-RU"/>
              </w:rPr>
            </w:pPr>
            <w:r w:rsidRPr="00F364B0">
              <w:rPr>
                <w:b/>
                <w:sz w:val="24"/>
                <w:lang w:val="ru-RU"/>
              </w:rPr>
              <w:t>ГБОУ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ДО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РК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«Малая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академия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наук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«Искатель»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C33BCE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заочный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работ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юных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фотохудожников</w:t>
            </w:r>
            <w:r w:rsidR="001C6E8E">
              <w:rPr>
                <w:sz w:val="24"/>
                <w:lang w:val="ru-RU"/>
              </w:rPr>
              <w:t xml:space="preserve"> </w:t>
            </w:r>
          </w:p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«Крым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полуостров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мечты»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C33BCE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конкурс-защита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научно-исследовательских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работ</w:t>
            </w:r>
            <w:r w:rsidR="001C6E8E">
              <w:rPr>
                <w:sz w:val="24"/>
                <w:lang w:val="ru-RU"/>
              </w:rPr>
              <w:t xml:space="preserve"> </w:t>
            </w:r>
          </w:p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МАН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«Искатель»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</w:rPr>
            </w:pPr>
            <w:r w:rsidRPr="00F364B0">
              <w:rPr>
                <w:sz w:val="24"/>
              </w:rPr>
              <w:t>Республиканский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конкурс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«Космические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фантазии»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 w:eastAsia="zh-CN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заочный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«Мирный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космос»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выставка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работ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кружков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начальному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техническому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моделированию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«Мы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гордость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Крыма»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</w:rPr>
            </w:pPr>
            <w:r w:rsidRPr="00F364B0">
              <w:rPr>
                <w:sz w:val="24"/>
              </w:rPr>
              <w:t>Республиканский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фестиваль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робототехники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«КвантоРоботикс»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авиамодельному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(микроавиамодели)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начальному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техническому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моделированию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дополнительного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образования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младшего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возраста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радиоэлектронному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конструированию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выставка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-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технического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творчества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«Наш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поиск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творчество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-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тебе,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Родина!»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</w:rPr>
            </w:pPr>
            <w:r w:rsidRPr="00F364B0">
              <w:rPr>
                <w:sz w:val="24"/>
              </w:rPr>
              <w:t>Республиканский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фестиваль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«Доступный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космос»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исследовательских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работ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проектов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младшего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возраста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исследователь»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(1-4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класс)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ИКТ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«С</w:t>
            </w:r>
            <w:r w:rsidR="001C6E8E" w:rsidRPr="001C6E8E">
              <w:rPr>
                <w:sz w:val="24"/>
                <w:lang w:val="ru-RU"/>
              </w:rPr>
              <w:t xml:space="preserve"> </w:t>
            </w:r>
            <w:r w:rsidR="00F43494" w:rsidRPr="00F364B0">
              <w:rPr>
                <w:sz w:val="24"/>
                <w:lang w:val="ru-RU"/>
              </w:rPr>
              <w:t>компьютером</w:t>
            </w:r>
            <w:r w:rsidR="001C6E8E">
              <w:rPr>
                <w:sz w:val="24"/>
                <w:lang w:val="ru-RU"/>
              </w:rPr>
              <w:t xml:space="preserve"> </w:t>
            </w:r>
            <w:r w:rsidR="00F43494" w:rsidRPr="00F364B0">
              <w:rPr>
                <w:sz w:val="24"/>
                <w:lang w:val="ru-RU"/>
              </w:rPr>
              <w:t>на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ТЫ»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судомодельному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(модели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600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мм)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исследовательских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работ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проектов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среднего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возраста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«Шаг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науку»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научно-практическая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конференция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«Космос.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Земля.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Человек»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дополнительных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общеобразовательных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программ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одаренных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детей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талантливой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молодежи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Крымские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открытые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(радиоуправляемые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планеров,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самолетов,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электролетов)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автомобильному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(картинг)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«Чемпионат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автотрассовым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моделям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учащейся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молодежи»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авиамодельному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(схематические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модели)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авиамодельному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(модели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свободного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полета)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заочный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фестиваль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детского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экранного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творчества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«Магический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экран»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Крымское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открытое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первенство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спортивной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радиопеленгации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Республиканское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робототехнике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«Кубок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РТК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мини: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Республика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выставка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-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декоративно-прикладного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творчества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изобразительного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искусства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«Знай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люби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свой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край»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Крымские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открытые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судомодельному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спорту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открытых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бассейнах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(яхты,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радиоуправляемые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модели)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</w:rPr>
            </w:pPr>
            <w:r w:rsidRPr="00F364B0">
              <w:rPr>
                <w:sz w:val="24"/>
              </w:rPr>
              <w:t>Республиканский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Турнир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юных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физиков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  <w:vAlign w:val="center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Турнир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мастерству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области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аддитивных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технологий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3</w:t>
            </w:r>
            <w:r w:rsidRPr="00F364B0">
              <w:rPr>
                <w:sz w:val="24"/>
              </w:rPr>
              <w:t>D</w:t>
            </w:r>
            <w:r w:rsidRPr="00F364B0">
              <w:rPr>
                <w:sz w:val="24"/>
                <w:lang w:val="ru-RU"/>
              </w:rPr>
              <w:t>-технологиям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Крымский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форум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талантливых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одаренных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детей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«Интеллектуальный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старт-ап»</w:t>
            </w:r>
          </w:p>
        </w:tc>
      </w:tr>
      <w:tr w:rsidR="00A25185" w:rsidRPr="00F364B0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</w:rPr>
            </w:pPr>
            <w:r w:rsidRPr="00F364B0">
              <w:rPr>
                <w:sz w:val="24"/>
              </w:rPr>
              <w:t>Республиканский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инженерный</w:t>
            </w:r>
            <w:r w:rsidR="001C6E8E">
              <w:rPr>
                <w:sz w:val="24"/>
              </w:rPr>
              <w:t xml:space="preserve"> </w:t>
            </w:r>
            <w:r w:rsidRPr="00F364B0">
              <w:rPr>
                <w:sz w:val="24"/>
              </w:rPr>
              <w:t>Хакатон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Республиканские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«Чемпионат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автотрассовым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моделям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учащейся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молодежи»</w:t>
            </w:r>
          </w:p>
        </w:tc>
      </w:tr>
      <w:tr w:rsidR="00A25185" w:rsidRPr="001C6E8E" w:rsidTr="00AB6C81">
        <w:trPr>
          <w:trHeight w:val="908"/>
        </w:trPr>
        <w:tc>
          <w:tcPr>
            <w:tcW w:w="9889" w:type="dxa"/>
            <w:tcBorders>
              <w:left w:val="nil"/>
              <w:right w:val="nil"/>
            </w:tcBorders>
          </w:tcPr>
          <w:p w:rsidR="000E7007" w:rsidRPr="00F364B0" w:rsidRDefault="000E7007" w:rsidP="000E7007">
            <w:pPr>
              <w:tabs>
                <w:tab w:val="left" w:pos="284"/>
              </w:tabs>
              <w:rPr>
                <w:b/>
                <w:sz w:val="24"/>
                <w:lang w:val="ru-RU"/>
              </w:rPr>
            </w:pPr>
          </w:p>
          <w:p w:rsidR="00A25185" w:rsidRPr="00F364B0" w:rsidRDefault="00A25185" w:rsidP="000E7007">
            <w:pPr>
              <w:tabs>
                <w:tab w:val="left" w:pos="284"/>
              </w:tabs>
              <w:jc w:val="center"/>
              <w:rPr>
                <w:sz w:val="24"/>
                <w:lang w:val="ru-RU"/>
              </w:rPr>
            </w:pPr>
            <w:r w:rsidRPr="00F364B0">
              <w:rPr>
                <w:b/>
                <w:sz w:val="24"/>
                <w:lang w:val="ru-RU"/>
              </w:rPr>
              <w:t>ГБОУ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ДО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РК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«Эколого-биологический</w:t>
            </w:r>
            <w:r w:rsidR="001C6E8E">
              <w:rPr>
                <w:b/>
                <w:sz w:val="24"/>
                <w:lang w:val="ru-RU"/>
              </w:rPr>
              <w:t xml:space="preserve"> </w:t>
            </w:r>
            <w:r w:rsidRPr="00F364B0">
              <w:rPr>
                <w:b/>
                <w:sz w:val="24"/>
                <w:lang w:val="ru-RU"/>
              </w:rPr>
              <w:t>центр»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природоведческих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исследовательских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проектов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«Первооткрыватель»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1-4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классов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научно-практическая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конференция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«Проблемы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охраны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окружающей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среды»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турнирная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программа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«ЭКОС»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6-7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классов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эколого-природоохранная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акция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«К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чистым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истокам»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эколого-природоохранная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акция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«Птица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года»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«Исследовательский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старт»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учащихся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5-7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классов</w:t>
            </w:r>
          </w:p>
        </w:tc>
      </w:tr>
      <w:tr w:rsidR="00A25185" w:rsidRPr="001C6E8E" w:rsidTr="00A25185">
        <w:trPr>
          <w:trHeight w:val="229"/>
        </w:trPr>
        <w:tc>
          <w:tcPr>
            <w:tcW w:w="9889" w:type="dxa"/>
          </w:tcPr>
          <w:p w:rsidR="00A25185" w:rsidRPr="00F364B0" w:rsidRDefault="00A25185" w:rsidP="00B3726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экологическая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акция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«Сохраним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можжевельники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Крыма»</w:t>
            </w:r>
          </w:p>
        </w:tc>
      </w:tr>
    </w:tbl>
    <w:p w:rsidR="00AB6C81" w:rsidRPr="00F364B0" w:rsidRDefault="00CF4D3B" w:rsidP="00AB6C81">
      <w:pPr>
        <w:jc w:val="center"/>
        <w:rPr>
          <w:b/>
          <w:iCs/>
          <w:color w:val="000000"/>
          <w:w w:val="0"/>
          <w:sz w:val="24"/>
          <w:lang w:val="ru-RU"/>
        </w:rPr>
      </w:pPr>
      <w:hyperlink r:id="rId10" w:history="1">
        <w:r w:rsidR="00AB6C81" w:rsidRPr="00F364B0">
          <w:rPr>
            <w:b/>
            <w:sz w:val="24"/>
            <w:lang w:val="ru-RU"/>
          </w:rPr>
          <w:br/>
        </w:r>
      </w:hyperlink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AB6C81" w:rsidRPr="00F364B0">
        <w:rPr>
          <w:b/>
          <w:iCs/>
          <w:color w:val="000000"/>
          <w:w w:val="0"/>
          <w:sz w:val="24"/>
          <w:lang w:val="ru-RU"/>
        </w:rPr>
        <w:t>ГБОУ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AB6C81" w:rsidRPr="00F364B0">
        <w:rPr>
          <w:b/>
          <w:iCs/>
          <w:color w:val="000000"/>
          <w:w w:val="0"/>
          <w:sz w:val="24"/>
          <w:lang w:val="ru-RU"/>
        </w:rPr>
        <w:t>ДО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AB6C81" w:rsidRPr="00F364B0">
        <w:rPr>
          <w:b/>
          <w:iCs/>
          <w:color w:val="000000"/>
          <w:w w:val="0"/>
          <w:sz w:val="24"/>
          <w:lang w:val="ru-RU"/>
        </w:rPr>
        <w:t>РК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AB6C81" w:rsidRPr="00F364B0">
        <w:rPr>
          <w:b/>
          <w:iCs/>
          <w:color w:val="000000"/>
          <w:w w:val="0"/>
          <w:sz w:val="24"/>
          <w:lang w:val="ru-RU"/>
        </w:rPr>
        <w:t>«Школа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AB6C81" w:rsidRPr="00F364B0">
        <w:rPr>
          <w:b/>
          <w:iCs/>
          <w:color w:val="000000"/>
          <w:w w:val="0"/>
          <w:sz w:val="24"/>
          <w:lang w:val="ru-RU"/>
        </w:rPr>
        <w:t>Искусств»</w:t>
      </w:r>
    </w:p>
    <w:p w:rsidR="00AB6C81" w:rsidRPr="00F364B0" w:rsidRDefault="00AB6C81" w:rsidP="00AB6C81">
      <w:pPr>
        <w:jc w:val="center"/>
        <w:rPr>
          <w:sz w:val="24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AB6C81" w:rsidRPr="001C6E8E" w:rsidTr="00A934E6">
        <w:trPr>
          <w:trHeight w:val="229"/>
        </w:trPr>
        <w:tc>
          <w:tcPr>
            <w:tcW w:w="9889" w:type="dxa"/>
          </w:tcPr>
          <w:p w:rsidR="00AB6C81" w:rsidRPr="00F364B0" w:rsidRDefault="00AB6C81" w:rsidP="00AB6C81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Республиканский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этап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Всероссийского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хоров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«Поют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России»</w:t>
            </w:r>
          </w:p>
        </w:tc>
      </w:tr>
      <w:tr w:rsidR="00AB6C81" w:rsidRPr="001C6E8E" w:rsidTr="00A934E6">
        <w:trPr>
          <w:trHeight w:val="229"/>
        </w:trPr>
        <w:tc>
          <w:tcPr>
            <w:tcW w:w="9889" w:type="dxa"/>
          </w:tcPr>
          <w:p w:rsidR="00AB6C81" w:rsidRPr="00F364B0" w:rsidRDefault="00AB6C81" w:rsidP="00A934E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Открытый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Фестиваль-конкурс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детских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фольклорных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коллективов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«Крымский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Терем»</w:t>
            </w:r>
            <w:r w:rsidR="005A56F4">
              <w:rPr>
                <w:sz w:val="24"/>
                <w:lang w:val="ru-RU"/>
              </w:rPr>
              <w:t>,</w:t>
            </w:r>
            <w:r w:rsidR="001C6E8E">
              <w:rPr>
                <w:sz w:val="24"/>
                <w:lang w:val="ru-RU"/>
              </w:rPr>
              <w:t xml:space="preserve"> </w:t>
            </w:r>
            <w:r w:rsidR="005A56F4">
              <w:rPr>
                <w:sz w:val="24"/>
                <w:lang w:val="ru-RU"/>
              </w:rPr>
              <w:t>«Крымский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="005A56F4">
              <w:rPr>
                <w:sz w:val="24"/>
                <w:lang w:val="ru-RU"/>
              </w:rPr>
              <w:t>венок».</w:t>
            </w:r>
          </w:p>
        </w:tc>
      </w:tr>
    </w:tbl>
    <w:p w:rsidR="00AB6C81" w:rsidRPr="00F364B0" w:rsidRDefault="00AB6C81" w:rsidP="00363E81">
      <w:pPr>
        <w:rPr>
          <w:b/>
          <w:iCs/>
          <w:color w:val="000000"/>
          <w:w w:val="0"/>
          <w:sz w:val="24"/>
          <w:lang w:val="ru-RU"/>
        </w:rPr>
      </w:pPr>
    </w:p>
    <w:p w:rsidR="000E7007" w:rsidRPr="00F364B0" w:rsidRDefault="00C33BCE" w:rsidP="00AB6C81">
      <w:pPr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Платформа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«Россия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–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страна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возможностей»</w:t>
      </w:r>
    </w:p>
    <w:p w:rsidR="00AB6C81" w:rsidRPr="00F364B0" w:rsidRDefault="00AB6C81" w:rsidP="00AB6C81">
      <w:pPr>
        <w:tabs>
          <w:tab w:val="left" w:pos="2820"/>
        </w:tabs>
        <w:jc w:val="center"/>
        <w:rPr>
          <w:rFonts w:ascii="Arial" w:hAnsi="Arial" w:cs="Arial"/>
          <w:b/>
          <w:iCs/>
          <w:color w:val="000000"/>
          <w:w w:val="0"/>
          <w:sz w:val="24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AB6C81" w:rsidRPr="001C6E8E" w:rsidTr="00A934E6">
        <w:trPr>
          <w:trHeight w:val="229"/>
        </w:trPr>
        <w:tc>
          <w:tcPr>
            <w:tcW w:w="9889" w:type="dxa"/>
          </w:tcPr>
          <w:p w:rsidR="00AB6C81" w:rsidRPr="00F364B0" w:rsidRDefault="005164A0" w:rsidP="005164A0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Всероссийский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школьников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8-10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классов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«Большая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перемена»</w:t>
            </w:r>
            <w:r w:rsidR="001C6E8E">
              <w:rPr>
                <w:sz w:val="24"/>
                <w:lang w:val="ru-RU"/>
              </w:rPr>
              <w:t xml:space="preserve"> </w:t>
            </w:r>
          </w:p>
        </w:tc>
      </w:tr>
      <w:tr w:rsidR="00AB6C81" w:rsidRPr="001C6E8E" w:rsidTr="00A934E6">
        <w:trPr>
          <w:trHeight w:val="229"/>
        </w:trPr>
        <w:tc>
          <w:tcPr>
            <w:tcW w:w="9889" w:type="dxa"/>
          </w:tcPr>
          <w:p w:rsidR="00AB6C81" w:rsidRPr="00F364B0" w:rsidRDefault="005164A0" w:rsidP="00A934E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Всероссийский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конкурс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«РДШ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–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территория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самоуправления»</w:t>
            </w:r>
          </w:p>
        </w:tc>
      </w:tr>
      <w:tr w:rsidR="00AB6C81" w:rsidRPr="001C6E8E" w:rsidTr="00A934E6">
        <w:trPr>
          <w:trHeight w:val="229"/>
        </w:trPr>
        <w:tc>
          <w:tcPr>
            <w:tcW w:w="9889" w:type="dxa"/>
          </w:tcPr>
          <w:p w:rsidR="00AB6C81" w:rsidRPr="00F364B0" w:rsidRDefault="005164A0" w:rsidP="00A934E6">
            <w:pPr>
              <w:rPr>
                <w:sz w:val="24"/>
                <w:lang w:val="ru-RU"/>
              </w:rPr>
            </w:pPr>
            <w:r w:rsidRPr="00F364B0">
              <w:rPr>
                <w:sz w:val="24"/>
                <w:lang w:val="ru-RU"/>
              </w:rPr>
              <w:t>«Олимпиада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Национальной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технологической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инициативы.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Junior»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рамках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Всероссийских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командных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инженерных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соревнований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для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школьников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международного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инженерного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чемпионата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«CASE-IN»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среди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школьников,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студентов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и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молодых</w:t>
            </w:r>
            <w:r w:rsidR="001C6E8E">
              <w:rPr>
                <w:sz w:val="24"/>
                <w:lang w:val="ru-RU"/>
              </w:rPr>
              <w:t xml:space="preserve"> </w:t>
            </w:r>
            <w:r w:rsidRPr="00F364B0">
              <w:rPr>
                <w:sz w:val="24"/>
                <w:lang w:val="ru-RU"/>
              </w:rPr>
              <w:t>специалистов</w:t>
            </w:r>
          </w:p>
        </w:tc>
      </w:tr>
    </w:tbl>
    <w:p w:rsidR="005A56F4" w:rsidRDefault="005A56F4" w:rsidP="009B5447">
      <w:pPr>
        <w:rPr>
          <w:rFonts w:ascii="Arial" w:hAnsi="Arial" w:cs="Arial"/>
          <w:b/>
          <w:iCs/>
          <w:color w:val="000000"/>
          <w:w w:val="0"/>
          <w:sz w:val="24"/>
          <w:lang w:val="ru-RU"/>
        </w:rPr>
      </w:pPr>
    </w:p>
    <w:p w:rsidR="00496D5B" w:rsidRPr="00F364B0" w:rsidRDefault="00F22EC7" w:rsidP="00A40010">
      <w:pPr>
        <w:ind w:firstLine="567"/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3.2.</w:t>
      </w:r>
      <w:r w:rsidR="00496D5B" w:rsidRPr="00F364B0">
        <w:rPr>
          <w:b/>
          <w:iCs/>
          <w:color w:val="000000"/>
          <w:w w:val="0"/>
          <w:sz w:val="24"/>
          <w:lang w:val="ru-RU"/>
        </w:rPr>
        <w:t>2</w:t>
      </w:r>
      <w:r w:rsidR="00862B8F" w:rsidRPr="00F364B0">
        <w:rPr>
          <w:b/>
          <w:iCs/>
          <w:color w:val="000000"/>
          <w:w w:val="0"/>
          <w:sz w:val="24"/>
          <w:lang w:val="ru-RU"/>
        </w:rPr>
        <w:t>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Модуль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0E7007" w:rsidRPr="00F364B0">
        <w:rPr>
          <w:b/>
          <w:iCs/>
          <w:color w:val="000000"/>
          <w:w w:val="0"/>
          <w:sz w:val="24"/>
          <w:lang w:val="ru-RU"/>
        </w:rPr>
        <w:t>«</w:t>
      </w:r>
      <w:r w:rsidR="00021223" w:rsidRPr="00F364B0">
        <w:rPr>
          <w:b/>
          <w:iCs/>
          <w:color w:val="000000"/>
          <w:w w:val="0"/>
          <w:sz w:val="24"/>
          <w:lang w:val="ru-RU"/>
        </w:rPr>
        <w:t>К</w:t>
      </w:r>
      <w:r w:rsidR="000033AF" w:rsidRPr="00F364B0">
        <w:rPr>
          <w:b/>
          <w:iCs/>
          <w:color w:val="000000"/>
          <w:w w:val="0"/>
          <w:sz w:val="24"/>
          <w:lang w:val="ru-RU"/>
        </w:rPr>
        <w:t>лючевые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F70B88" w:rsidRPr="00F364B0">
        <w:rPr>
          <w:b/>
          <w:iCs/>
          <w:color w:val="000000"/>
          <w:w w:val="0"/>
          <w:sz w:val="24"/>
          <w:lang w:val="ru-RU"/>
        </w:rPr>
        <w:t>общешкольные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дела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</w:p>
    <w:p w:rsidR="00A40010" w:rsidRPr="00F364B0" w:rsidRDefault="00DB0534" w:rsidP="00A40010">
      <w:pPr>
        <w:ind w:firstLine="567"/>
        <w:jc w:val="center"/>
        <w:rPr>
          <w:color w:val="000000"/>
          <w:w w:val="0"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«Крымский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калейдоскоп</w:t>
      </w:r>
      <w:r w:rsidR="002129F1" w:rsidRPr="00F364B0">
        <w:rPr>
          <w:b/>
          <w:color w:val="000000"/>
          <w:w w:val="0"/>
          <w:sz w:val="24"/>
          <w:lang w:val="ru-RU"/>
        </w:rPr>
        <w:t>»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</w:p>
    <w:p w:rsidR="00496D5B" w:rsidRPr="00F364B0" w:rsidRDefault="00496D5B" w:rsidP="000E321E">
      <w:pPr>
        <w:ind w:firstLine="567"/>
        <w:rPr>
          <w:color w:val="000000"/>
          <w:w w:val="0"/>
          <w:sz w:val="24"/>
          <w:lang w:val="ru-RU"/>
        </w:rPr>
      </w:pPr>
    </w:p>
    <w:p w:rsidR="00AA02D5" w:rsidRPr="00F364B0" w:rsidRDefault="00021223" w:rsidP="000E321E">
      <w:pPr>
        <w:ind w:firstLine="567"/>
        <w:rPr>
          <w:sz w:val="24"/>
          <w:lang w:val="ru-RU"/>
        </w:rPr>
      </w:pPr>
      <w:r w:rsidRPr="00F364B0">
        <w:rPr>
          <w:color w:val="000000"/>
          <w:w w:val="0"/>
          <w:sz w:val="24"/>
          <w:lang w:val="ru-RU"/>
        </w:rPr>
        <w:t>К</w:t>
      </w:r>
      <w:r w:rsidR="000033AF" w:rsidRPr="00F364B0">
        <w:rPr>
          <w:color w:val="000000"/>
          <w:w w:val="0"/>
          <w:sz w:val="24"/>
          <w:lang w:val="ru-RU"/>
        </w:rPr>
        <w:t>лючевые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дела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–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это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главны</w:t>
      </w:r>
      <w:r w:rsidR="009E112D" w:rsidRPr="00F364B0">
        <w:rPr>
          <w:color w:val="000000"/>
          <w:w w:val="0"/>
          <w:sz w:val="24"/>
          <w:lang w:val="ru-RU"/>
        </w:rPr>
        <w:t>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традиционны</w:t>
      </w:r>
      <w:r w:rsidR="009E112D" w:rsidRPr="00F364B0">
        <w:rPr>
          <w:color w:val="000000"/>
          <w:w w:val="0"/>
          <w:sz w:val="24"/>
          <w:lang w:val="ru-RU"/>
        </w:rPr>
        <w:t>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общешкольны</w:t>
      </w:r>
      <w:r w:rsidR="009E112D" w:rsidRPr="00F364B0">
        <w:rPr>
          <w:color w:val="000000"/>
          <w:w w:val="0"/>
          <w:sz w:val="24"/>
          <w:lang w:val="ru-RU"/>
        </w:rPr>
        <w:t>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дел</w:t>
      </w:r>
      <w:r w:rsidR="009E112D" w:rsidRPr="00F364B0">
        <w:rPr>
          <w:color w:val="000000"/>
          <w:w w:val="0"/>
          <w:sz w:val="24"/>
          <w:lang w:val="ru-RU"/>
        </w:rPr>
        <w:t>а</w:t>
      </w:r>
      <w:r w:rsidR="000033AF" w:rsidRPr="00F364B0">
        <w:rPr>
          <w:color w:val="000000"/>
          <w:w w:val="0"/>
          <w:sz w:val="24"/>
          <w:lang w:val="ru-RU"/>
        </w:rPr>
        <w:t>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которых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принимает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участие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большая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часть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школьников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которые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обязательно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планируются,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готовятся,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проводятся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анализируются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совестно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педагогами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детьми.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Это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не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набор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календарных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праздников,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отмечаемых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школе,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комплекс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коллективных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творческих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дел,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E303FC" w:rsidRPr="00F364B0">
        <w:rPr>
          <w:color w:val="000000"/>
          <w:w w:val="0"/>
          <w:sz w:val="24"/>
          <w:lang w:val="ru-RU"/>
        </w:rPr>
        <w:t>интересных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значимых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для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школьников,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объединяющих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вместе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с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педагогами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единый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9E112D" w:rsidRPr="00F364B0">
        <w:rPr>
          <w:color w:val="000000"/>
          <w:w w:val="0"/>
          <w:sz w:val="24"/>
          <w:lang w:val="ru-RU"/>
        </w:rPr>
        <w:t>коллектив.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Ключевые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color w:val="000000"/>
          <w:w w:val="0"/>
          <w:sz w:val="24"/>
          <w:lang w:val="ru-RU"/>
        </w:rPr>
        <w:t>дела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обеспечивают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включенность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них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больш</w:t>
      </w:r>
      <w:r w:rsidR="00ED7130" w:rsidRPr="00F364B0">
        <w:rPr>
          <w:rStyle w:val="CharAttribute484"/>
          <w:rFonts w:eastAsia="№Е"/>
          <w:i w:val="0"/>
          <w:kern w:val="0"/>
          <w:sz w:val="24"/>
          <w:lang w:val="ru-RU"/>
        </w:rPr>
        <w:t>ого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ED7130" w:rsidRPr="00F364B0">
        <w:rPr>
          <w:rStyle w:val="CharAttribute484"/>
          <w:rFonts w:eastAsia="№Е"/>
          <w:i w:val="0"/>
          <w:kern w:val="0"/>
          <w:sz w:val="24"/>
          <w:lang w:val="ru-RU"/>
        </w:rPr>
        <w:t>числа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детей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и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взрослых,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способствуют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интенсификации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их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общения,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ставят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их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ответственную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позицию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к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происходящему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школе.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Введение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ключевых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дел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жизнь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школы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помогает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преодолеть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мероприятийный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характер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воспитания,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сводящийся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к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набору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мероприятий,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организуемых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педагогами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для</w:t>
      </w:r>
      <w:r w:rsidR="001C6E8E">
        <w:rPr>
          <w:rStyle w:val="CharAttribute484"/>
          <w:rFonts w:eastAsia="№Е"/>
          <w:i w:val="0"/>
          <w:kern w:val="0"/>
          <w:sz w:val="24"/>
          <w:lang w:val="ru-RU"/>
        </w:rPr>
        <w:t xml:space="preserve"> </w:t>
      </w:r>
      <w:r w:rsidR="000033AF" w:rsidRPr="00F364B0">
        <w:rPr>
          <w:rStyle w:val="CharAttribute484"/>
          <w:rFonts w:eastAsia="№Е"/>
          <w:i w:val="0"/>
          <w:kern w:val="0"/>
          <w:sz w:val="24"/>
          <w:lang w:val="ru-RU"/>
        </w:rPr>
        <w:t>детей.</w:t>
      </w:r>
      <w:r w:rsidR="001C6E8E">
        <w:rPr>
          <w:sz w:val="24"/>
          <w:lang w:val="ru-RU"/>
        </w:rPr>
        <w:t xml:space="preserve"> </w:t>
      </w:r>
    </w:p>
    <w:p w:rsidR="00C53B3E" w:rsidRPr="00F364B0" w:rsidRDefault="000033AF" w:rsidP="000E321E">
      <w:pPr>
        <w:ind w:firstLine="567"/>
        <w:rPr>
          <w:i/>
          <w:color w:val="FF0000"/>
          <w:sz w:val="24"/>
          <w:lang w:val="ru-RU"/>
        </w:rPr>
      </w:pP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этого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образовательной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организации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используются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следующие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формы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работы</w:t>
      </w:r>
      <w:r w:rsidR="00C53B3E" w:rsidRPr="00F364B0">
        <w:rPr>
          <w:sz w:val="24"/>
          <w:lang w:val="ru-RU"/>
        </w:rPr>
        <w:t>.</w:t>
      </w:r>
    </w:p>
    <w:p w:rsidR="00817F88" w:rsidRPr="00F364B0" w:rsidRDefault="00817F88" w:rsidP="000E321E">
      <w:pPr>
        <w:ind w:firstLine="567"/>
        <w:rPr>
          <w:b/>
          <w:bCs/>
          <w:i/>
          <w:iCs/>
          <w:sz w:val="24"/>
          <w:lang w:val="ru-RU"/>
        </w:rPr>
      </w:pPr>
      <w:r w:rsidRPr="00F364B0">
        <w:rPr>
          <w:b/>
          <w:bCs/>
          <w:i/>
          <w:iCs/>
          <w:sz w:val="24"/>
          <w:lang w:val="ru-RU"/>
        </w:rPr>
        <w:t>На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внешкольном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уровне:</w:t>
      </w:r>
    </w:p>
    <w:p w:rsidR="00817F88" w:rsidRPr="00F364B0" w:rsidRDefault="001C6E8E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i w:val="0"/>
          <w:sz w:val="24"/>
          <w:u w:val="none"/>
          <w:lang w:val="ru-RU"/>
        </w:rPr>
      </w:pPr>
      <w:r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с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оциальные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проекты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–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ежегодные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совместно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разрабатываемые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реализуемые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школьниками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педагогами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комплексы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(благотворительной,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экологической,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патриотической,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трудовой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направленности),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ориентированные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преобразование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окружающего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школу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социума.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817F88" w:rsidRPr="00F364B0" w:rsidRDefault="00A876F8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ткрытые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дискуссионные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площадки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регулярно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организуемый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комплекс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открытых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дискуссионных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площадок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(детских,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педагогических,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родительских,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совместных),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которые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приглашаются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представители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других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деятели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науки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культуры,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представители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власти</w:t>
      </w:r>
      <w:r w:rsidR="0053416B" w:rsidRPr="00F364B0">
        <w:rPr>
          <w:rStyle w:val="CharAttribute501"/>
          <w:rFonts w:eastAsia="№Е"/>
          <w:i w:val="0"/>
          <w:sz w:val="24"/>
          <w:u w:val="none"/>
          <w:lang w:val="ru-RU"/>
        </w:rPr>
        <w:t>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53416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общественности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рамках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которых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обсуждаются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насущные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поведенческие,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нравственные,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социальные,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проблемы,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касающиеся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жизни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школы,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города,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страны.</w:t>
      </w:r>
    </w:p>
    <w:p w:rsidR="001E3326" w:rsidRPr="00F364B0" w:rsidRDefault="00A876F8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роводимые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для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жителей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микрорайона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организуемые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совместно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семьями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учащихся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спортивные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состязания,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праздники,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фестивали,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60292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представления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которые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открывают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возможности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для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творческой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самореализации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включают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деятельную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заботу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окружающих</w:t>
      </w:r>
      <w:r w:rsidR="00817F88" w:rsidRPr="00F364B0">
        <w:rPr>
          <w:rStyle w:val="CharAttribute501"/>
          <w:rFonts w:eastAsia="№Е"/>
          <w:i w:val="0"/>
          <w:sz w:val="24"/>
          <w:u w:val="none"/>
          <w:lang w:val="ru-RU"/>
        </w:rPr>
        <w:t>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1E3326" w:rsidRPr="00F364B0" w:rsidRDefault="001E3326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участие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всероссийских</w:t>
      </w:r>
      <w:r w:rsidR="00496D5B" w:rsidRPr="00F364B0">
        <w:rPr>
          <w:rStyle w:val="CharAttribute501"/>
          <w:rFonts w:eastAsia="№Е"/>
          <w:i w:val="0"/>
          <w:sz w:val="24"/>
          <w:u w:val="none"/>
          <w:lang w:val="ru-RU"/>
        </w:rPr>
        <w:t>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496D5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общекрымских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496D5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496D5B" w:rsidRPr="00F364B0">
        <w:rPr>
          <w:rStyle w:val="CharAttribute501"/>
          <w:rFonts w:eastAsia="№Е"/>
          <w:i w:val="0"/>
          <w:sz w:val="24"/>
          <w:u w:val="none"/>
          <w:lang w:val="ru-RU"/>
        </w:rPr>
        <w:t>муниципальных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акциях,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посвященных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значимым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496D5B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событиям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.</w:t>
      </w:r>
    </w:p>
    <w:p w:rsidR="00817F88" w:rsidRPr="00F364B0" w:rsidRDefault="00817F88" w:rsidP="000E321E">
      <w:pPr>
        <w:ind w:firstLine="567"/>
        <w:rPr>
          <w:b/>
          <w:bCs/>
          <w:i/>
          <w:iCs/>
          <w:sz w:val="24"/>
          <w:lang w:val="ru-RU"/>
        </w:rPr>
      </w:pPr>
      <w:r w:rsidRPr="00F364B0">
        <w:rPr>
          <w:b/>
          <w:bCs/>
          <w:i/>
          <w:iCs/>
          <w:sz w:val="24"/>
          <w:lang w:val="ru-RU"/>
        </w:rPr>
        <w:t>На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школьном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уровне:</w:t>
      </w:r>
    </w:p>
    <w:p w:rsidR="009A6C2D" w:rsidRPr="00F364B0" w:rsidRDefault="00A876F8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sz w:val="24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азновозрастны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сбор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ы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жегодн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ы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многодневн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ы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выездн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ы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событи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я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включающ</w:t>
      </w:r>
      <w:r w:rsidR="000769BA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себя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комплекс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коллективных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творческих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процессе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которых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складывается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особая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детско-взрослая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общность,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характеризующаяся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доверительными,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поддерживающими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взаимоотношениями,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ответственным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отношением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делу,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атмосферой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эмоционально-психологического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комфорта,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доброго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юмора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радости.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021223" w:rsidRPr="00F364B0" w:rsidRDefault="00A876F8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бщешкольные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раздник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354802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ежегодно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проводимы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творческие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EA175A" w:rsidRPr="00F364B0">
        <w:rPr>
          <w:rStyle w:val="CharAttribute501"/>
          <w:rFonts w:eastAsia="№Е"/>
          <w:i w:val="0"/>
          <w:sz w:val="24"/>
          <w:u w:val="none"/>
          <w:lang w:val="ru-RU"/>
        </w:rPr>
        <w:t>(театрализованные,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EA175A" w:rsidRPr="00F364B0">
        <w:rPr>
          <w:rStyle w:val="CharAttribute501"/>
          <w:rFonts w:eastAsia="№Е"/>
          <w:i w:val="0"/>
          <w:sz w:val="24"/>
          <w:u w:val="none"/>
          <w:lang w:val="ru-RU"/>
        </w:rPr>
        <w:t>музыкальные,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EA175A" w:rsidRPr="00F364B0">
        <w:rPr>
          <w:rStyle w:val="CharAttribute501"/>
          <w:rFonts w:eastAsia="№Е"/>
          <w:i w:val="0"/>
          <w:sz w:val="24"/>
          <w:u w:val="none"/>
          <w:lang w:val="ru-RU"/>
        </w:rPr>
        <w:t>литературные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EA175A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EA175A" w:rsidRPr="00F364B0">
        <w:rPr>
          <w:rStyle w:val="CharAttribute501"/>
          <w:rFonts w:eastAsia="№Е"/>
          <w:i w:val="0"/>
          <w:sz w:val="24"/>
          <w:u w:val="none"/>
          <w:lang w:val="ru-RU"/>
        </w:rPr>
        <w:t>т.п.)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FE1796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дела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связанные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значимыми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для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детей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педагогов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знаменательными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датами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котор</w:t>
      </w:r>
      <w:r w:rsidR="009A6C2D" w:rsidRPr="00F364B0">
        <w:rPr>
          <w:rStyle w:val="CharAttribute501"/>
          <w:rFonts w:eastAsia="№Е"/>
          <w:i w:val="0"/>
          <w:sz w:val="24"/>
          <w:u w:val="none"/>
          <w:lang w:val="ru-RU"/>
        </w:rPr>
        <w:t>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участвуют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все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классы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0033AF"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школы.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976399" w:rsidRPr="003E410A" w:rsidRDefault="00055F75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bCs/>
          <w:sz w:val="24"/>
          <w:szCs w:val="24"/>
          <w:lang w:val="ru-RU"/>
        </w:rPr>
      </w:pPr>
      <w:r w:rsidRPr="00F364B0">
        <w:rPr>
          <w:rFonts w:ascii="Times New Roman"/>
          <w:bCs/>
          <w:sz w:val="24"/>
          <w:szCs w:val="24"/>
          <w:lang w:val="ru-RU"/>
        </w:rPr>
        <w:t>торжественные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Cs/>
          <w:sz w:val="24"/>
          <w:szCs w:val="24"/>
          <w:lang w:val="ru-RU"/>
        </w:rPr>
        <w:t>мероприятия</w:t>
      </w:r>
      <w:r w:rsidR="00976399" w:rsidRPr="003E410A">
        <w:rPr>
          <w:rFonts w:ascii="Times New Roman"/>
          <w:bCs/>
          <w:sz w:val="24"/>
          <w:szCs w:val="24"/>
          <w:lang w:val="ru-RU"/>
        </w:rPr>
        <w:t>,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связанные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с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переходом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учащихся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на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594A68" w:rsidRPr="003E410A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следующий</w:t>
      </w:r>
      <w:r w:rsidR="001C6E8E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 xml:space="preserve"> </w:t>
      </w:r>
      <w:r w:rsidR="00594A68" w:rsidRPr="003E410A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уровень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образования,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символизирующие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приобретение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ими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новых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социальных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статусов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в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школе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и</w:t>
      </w:r>
      <w:r w:rsidR="001C6E8E">
        <w:rPr>
          <w:rFonts w:ascii="Times New Roman"/>
          <w:bCs/>
          <w:sz w:val="24"/>
          <w:szCs w:val="24"/>
          <w:lang w:val="ru-RU"/>
        </w:rPr>
        <w:t xml:space="preserve"> </w:t>
      </w:r>
      <w:r w:rsidR="00976399" w:rsidRPr="003E410A">
        <w:rPr>
          <w:rFonts w:ascii="Times New Roman"/>
          <w:bCs/>
          <w:sz w:val="24"/>
          <w:szCs w:val="24"/>
          <w:lang w:val="ru-RU"/>
        </w:rPr>
        <w:t>р</w:t>
      </w:r>
      <w:r w:rsidR="0097639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азвивающие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97639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школьную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97639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идентичность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976399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детей.</w:t>
      </w:r>
    </w:p>
    <w:p w:rsidR="000769BA" w:rsidRPr="003E410A" w:rsidRDefault="00862B8F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к</w:t>
      </w:r>
      <w:r w:rsidR="00055F75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апустники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55F75"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–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театрализованные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выступления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педагогов,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родителей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элементами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доброго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юмора,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пародий,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импровизаций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темы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жизни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школьников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учителей.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55470E" w:rsidRPr="00F364B0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Они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BF06B6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создают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школе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атмосферу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творчества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неформального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общения,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способству</w:t>
      </w:r>
      <w:r w:rsidR="00616274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ю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сплочению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детского,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педагогического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и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родительского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сообществ</w:t>
      </w:r>
      <w:r w:rsidR="001C6E8E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</w:t>
      </w:r>
      <w:r w:rsidR="000769BA" w:rsidRPr="003E410A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школы.</w:t>
      </w:r>
    </w:p>
    <w:p w:rsidR="00616274" w:rsidRPr="00F364B0" w:rsidRDefault="00A876F8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bCs/>
          <w:sz w:val="24"/>
          <w:lang w:val="ru-RU"/>
        </w:rPr>
      </w:pPr>
      <w:r w:rsidRPr="00F364B0">
        <w:rPr>
          <w:bCs/>
          <w:sz w:val="24"/>
          <w:lang w:val="ru-RU"/>
        </w:rPr>
        <w:t>ц</w:t>
      </w:r>
      <w:r w:rsidR="00616274" w:rsidRPr="00F364B0">
        <w:rPr>
          <w:bCs/>
          <w:sz w:val="24"/>
          <w:lang w:val="ru-RU"/>
        </w:rPr>
        <w:t>еремонии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награждения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(по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итогам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года)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школьников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педагогов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за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активное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участие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в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жизни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школы,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защиту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чести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школы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в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конкурсах,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соревнованиях,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олимпиадах,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значительный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вклад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в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развитие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школы.</w:t>
      </w:r>
      <w:r w:rsidR="001C6E8E">
        <w:rPr>
          <w:bCs/>
          <w:sz w:val="24"/>
          <w:lang w:val="ru-RU"/>
        </w:rPr>
        <w:t xml:space="preserve"> </w:t>
      </w:r>
      <w:r w:rsidR="0055470E" w:rsidRPr="00F364B0">
        <w:rPr>
          <w:bCs/>
          <w:sz w:val="24"/>
          <w:lang w:val="ru-RU"/>
        </w:rPr>
        <w:t>Это</w:t>
      </w:r>
      <w:r w:rsidR="001C6E8E">
        <w:rPr>
          <w:bCs/>
          <w:sz w:val="24"/>
          <w:lang w:val="ru-RU"/>
        </w:rPr>
        <w:t xml:space="preserve"> </w:t>
      </w:r>
      <w:r w:rsidR="0055470E" w:rsidRPr="00F364B0">
        <w:rPr>
          <w:bCs/>
          <w:sz w:val="24"/>
          <w:lang w:val="ru-RU"/>
        </w:rPr>
        <w:t>с</w:t>
      </w:r>
      <w:r w:rsidR="00616274" w:rsidRPr="00F364B0">
        <w:rPr>
          <w:bCs/>
          <w:sz w:val="24"/>
          <w:lang w:val="ru-RU"/>
        </w:rPr>
        <w:t>пособствует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поощрению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социальной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активности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детей,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развитию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позитивных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межличностных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отношений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между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педагогами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и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воспитанниками,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формированию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чувства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доверия</w:t>
      </w:r>
      <w:r w:rsidR="001C6E8E">
        <w:rPr>
          <w:bCs/>
          <w:sz w:val="24"/>
          <w:lang w:val="ru-RU"/>
        </w:rPr>
        <w:t xml:space="preserve"> </w:t>
      </w:r>
      <w:r w:rsidR="00632723" w:rsidRPr="00F364B0">
        <w:rPr>
          <w:bCs/>
          <w:sz w:val="24"/>
          <w:lang w:val="ru-RU"/>
        </w:rPr>
        <w:t>и</w:t>
      </w:r>
      <w:r w:rsidR="001C6E8E">
        <w:rPr>
          <w:bCs/>
          <w:sz w:val="24"/>
          <w:lang w:val="ru-RU"/>
        </w:rPr>
        <w:t xml:space="preserve"> </w:t>
      </w:r>
      <w:r w:rsidR="00632723" w:rsidRPr="00F364B0">
        <w:rPr>
          <w:bCs/>
          <w:sz w:val="24"/>
          <w:lang w:val="ru-RU"/>
        </w:rPr>
        <w:t>уважения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друг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к</w:t>
      </w:r>
      <w:r w:rsidR="001C6E8E">
        <w:rPr>
          <w:bCs/>
          <w:sz w:val="24"/>
          <w:lang w:val="ru-RU"/>
        </w:rPr>
        <w:t xml:space="preserve"> </w:t>
      </w:r>
      <w:r w:rsidR="00616274" w:rsidRPr="00F364B0">
        <w:rPr>
          <w:bCs/>
          <w:sz w:val="24"/>
          <w:lang w:val="ru-RU"/>
        </w:rPr>
        <w:t>другу.</w:t>
      </w:r>
    </w:p>
    <w:p w:rsidR="00976399" w:rsidRPr="00F364B0" w:rsidRDefault="00976399" w:rsidP="000E321E">
      <w:pPr>
        <w:ind w:firstLine="709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F364B0">
        <w:rPr>
          <w:b/>
          <w:bCs/>
          <w:i/>
          <w:iCs/>
          <w:sz w:val="24"/>
          <w:lang w:val="ru-RU"/>
        </w:rPr>
        <w:t>На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уровне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классов:</w:t>
      </w:r>
      <w:r w:rsidR="001C6E8E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976399" w:rsidRPr="00F364B0" w:rsidRDefault="00976399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3E410A">
        <w:rPr>
          <w:bCs/>
          <w:sz w:val="24"/>
          <w:lang w:val="ru-RU"/>
        </w:rPr>
        <w:t>выбор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и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делегировани</w:t>
      </w:r>
      <w:r w:rsidR="00341744" w:rsidRPr="003E410A">
        <w:rPr>
          <w:bCs/>
          <w:sz w:val="24"/>
          <w:lang w:val="ru-RU"/>
        </w:rPr>
        <w:t>е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представителей</w:t>
      </w:r>
      <w:r w:rsidR="001C6E8E">
        <w:rPr>
          <w:bCs/>
          <w:sz w:val="24"/>
          <w:lang w:val="ru-RU"/>
        </w:rPr>
        <w:t xml:space="preserve"> </w:t>
      </w:r>
      <w:r w:rsidR="00341744" w:rsidRPr="003E410A">
        <w:rPr>
          <w:bCs/>
          <w:sz w:val="24"/>
          <w:lang w:val="ru-RU"/>
        </w:rPr>
        <w:t>классов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в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общешкольные</w:t>
      </w:r>
      <w:r w:rsidR="001C6E8E">
        <w:rPr>
          <w:bCs/>
          <w:sz w:val="24"/>
          <w:lang w:val="ru-RU"/>
        </w:rPr>
        <w:t xml:space="preserve"> </w:t>
      </w:r>
      <w:r w:rsidRPr="003E410A">
        <w:rPr>
          <w:bCs/>
          <w:sz w:val="24"/>
          <w:lang w:val="ru-RU"/>
        </w:rPr>
        <w:t>советы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ответственных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за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подготовку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общешкольных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ключевых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дел;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 </w:t>
      </w:r>
    </w:p>
    <w:p w:rsidR="00976399" w:rsidRPr="00F364B0" w:rsidRDefault="00976399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участие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школьных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классов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реализации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общешкольных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ключевых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дел;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</w:p>
    <w:p w:rsidR="00976399" w:rsidRPr="00F364B0" w:rsidRDefault="00341744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проведение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рамках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класса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итогового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976399" w:rsidRPr="00F364B0">
        <w:rPr>
          <w:rStyle w:val="CharAttribute501"/>
          <w:rFonts w:eastAsia="№Е"/>
          <w:i w:val="0"/>
          <w:sz w:val="24"/>
          <w:u w:val="none"/>
          <w:lang w:val="ru-RU"/>
        </w:rPr>
        <w:t>анализ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детьми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общешкольных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ключевых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дел,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участие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представителей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классов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итоговом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анализе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проведенных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на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уровне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общешкольных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советов</w:t>
      </w:r>
      <w:r w:rsidR="001C6E8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sz w:val="24"/>
          <w:u w:val="none"/>
          <w:lang w:val="ru-RU"/>
        </w:rPr>
        <w:t>дела.</w:t>
      </w:r>
    </w:p>
    <w:p w:rsidR="007253F8" w:rsidRPr="00F364B0" w:rsidRDefault="00341744" w:rsidP="000E321E">
      <w:pPr>
        <w:ind w:firstLine="709"/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</w:pPr>
      <w:r w:rsidRPr="00F364B0">
        <w:rPr>
          <w:b/>
          <w:bCs/>
          <w:i/>
          <w:iCs/>
          <w:sz w:val="24"/>
          <w:lang w:val="ru-RU"/>
        </w:rPr>
        <w:t>На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индивидуальном</w:t>
      </w:r>
      <w:r w:rsidR="001C6E8E">
        <w:rPr>
          <w:b/>
          <w:bCs/>
          <w:i/>
          <w:iCs/>
          <w:sz w:val="24"/>
          <w:lang w:val="ru-RU"/>
        </w:rPr>
        <w:t xml:space="preserve"> </w:t>
      </w:r>
      <w:r w:rsidRPr="00F364B0">
        <w:rPr>
          <w:b/>
          <w:bCs/>
          <w:i/>
          <w:iCs/>
          <w:sz w:val="24"/>
          <w:lang w:val="ru-RU"/>
        </w:rPr>
        <w:t>уровне:</w:t>
      </w:r>
      <w:r w:rsidR="001C6E8E">
        <w:rPr>
          <w:rStyle w:val="CharAttribute501"/>
          <w:rFonts w:eastAsia="№Е"/>
          <w:b/>
          <w:bCs/>
          <w:i w:val="0"/>
          <w:iCs/>
          <w:sz w:val="24"/>
          <w:u w:val="none"/>
          <w:lang w:val="ru-RU"/>
        </w:rPr>
        <w:t xml:space="preserve"> </w:t>
      </w:r>
    </w:p>
    <w:p w:rsidR="009A6C2D" w:rsidRPr="00F364B0" w:rsidRDefault="00341744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F364B0">
        <w:rPr>
          <w:rStyle w:val="CharAttribute501"/>
          <w:rFonts w:eastAsia="№Е"/>
          <w:i w:val="0"/>
          <w:iCs/>
          <w:sz w:val="24"/>
          <w:u w:val="none"/>
          <w:lang w:val="ru-RU"/>
        </w:rPr>
        <w:t>вовлечение</w:t>
      </w:r>
      <w:r w:rsidR="001C6E8E">
        <w:rPr>
          <w:rStyle w:val="CharAttribute501"/>
          <w:rFonts w:eastAsia="№Е"/>
          <w:i w:val="0"/>
          <w:iCs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iCs/>
          <w:sz w:val="24"/>
          <w:u w:val="none"/>
          <w:lang w:val="ru-RU"/>
        </w:rPr>
        <w:t>по</w:t>
      </w:r>
      <w:r w:rsidR="001C6E8E">
        <w:rPr>
          <w:rStyle w:val="CharAttribute501"/>
          <w:rFonts w:eastAsia="№Е"/>
          <w:i w:val="0"/>
          <w:iCs/>
          <w:sz w:val="24"/>
          <w:u w:val="none"/>
          <w:lang w:val="ru-RU"/>
        </w:rPr>
        <w:t xml:space="preserve"> </w:t>
      </w:r>
      <w:r w:rsidRPr="00F364B0">
        <w:rPr>
          <w:rStyle w:val="CharAttribute501"/>
          <w:rFonts w:eastAsia="№Е"/>
          <w:i w:val="0"/>
          <w:iCs/>
          <w:sz w:val="24"/>
          <w:u w:val="none"/>
          <w:lang w:val="ru-RU"/>
        </w:rPr>
        <w:t>возможности</w:t>
      </w:r>
      <w:r w:rsidR="001C6E8E">
        <w:rPr>
          <w:i/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каждого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ребенка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ключевые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одной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из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возможных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них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ролей</w:t>
      </w:r>
      <w:r w:rsidRPr="00F364B0">
        <w:rPr>
          <w:sz w:val="24"/>
          <w:lang w:val="ru-RU"/>
        </w:rPr>
        <w:t>: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сценари</w:t>
      </w:r>
      <w:r w:rsidR="00A876F8" w:rsidRPr="00F364B0">
        <w:rPr>
          <w:sz w:val="24"/>
          <w:lang w:val="ru-RU"/>
        </w:rPr>
        <w:t>стов</w:t>
      </w:r>
      <w:r w:rsidR="009A6C2D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постановщиков,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исполнителей,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ведущих,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декора</w:t>
      </w:r>
      <w:r w:rsidR="00A876F8" w:rsidRPr="00F364B0">
        <w:rPr>
          <w:sz w:val="24"/>
          <w:lang w:val="ru-RU"/>
        </w:rPr>
        <w:t>торов</w:t>
      </w:r>
      <w:r w:rsidR="009A6C2D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9A6C2D" w:rsidRPr="00F364B0">
        <w:rPr>
          <w:sz w:val="24"/>
          <w:lang w:val="ru-RU"/>
        </w:rPr>
        <w:t>музыкальн</w:t>
      </w:r>
      <w:r w:rsidR="00A876F8" w:rsidRPr="00F364B0">
        <w:rPr>
          <w:sz w:val="24"/>
          <w:lang w:val="ru-RU"/>
        </w:rPr>
        <w:t>ых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редакторов</w:t>
      </w:r>
      <w:r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корреспондентов,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ответственных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костюмы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оборудование,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ответственных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приглашение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встречу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гостей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A876F8" w:rsidRPr="00F364B0">
        <w:rPr>
          <w:sz w:val="24"/>
          <w:lang w:val="ru-RU"/>
        </w:rPr>
        <w:t>т.п.</w:t>
      </w:r>
      <w:r w:rsidR="009A6C2D" w:rsidRPr="00F364B0">
        <w:rPr>
          <w:sz w:val="24"/>
          <w:lang w:val="ru-RU"/>
        </w:rPr>
        <w:t>);</w:t>
      </w:r>
    </w:p>
    <w:p w:rsidR="00F3002E" w:rsidRPr="00F364B0" w:rsidRDefault="00F3002E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iCs/>
          <w:sz w:val="24"/>
          <w:lang w:val="ru-RU"/>
        </w:rPr>
      </w:pPr>
      <w:r w:rsidRPr="00F364B0">
        <w:rPr>
          <w:sz w:val="24"/>
          <w:lang w:val="ru-RU"/>
        </w:rPr>
        <w:t>индивидуальная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помощь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ребенку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</w:t>
      </w:r>
      <w:r w:rsidRPr="00F364B0">
        <w:rPr>
          <w:rFonts w:eastAsia="№Е"/>
          <w:iCs/>
          <w:sz w:val="24"/>
          <w:lang w:val="ru-RU"/>
        </w:rPr>
        <w:t>при</w:t>
      </w:r>
      <w:r w:rsidR="001C6E8E">
        <w:rPr>
          <w:rFonts w:eastAsia="№Е"/>
          <w:iCs/>
          <w:sz w:val="24"/>
          <w:lang w:val="ru-RU"/>
        </w:rPr>
        <w:t xml:space="preserve"> </w:t>
      </w:r>
      <w:r w:rsidRPr="00F364B0">
        <w:rPr>
          <w:rFonts w:eastAsia="№Е"/>
          <w:iCs/>
          <w:sz w:val="24"/>
          <w:lang w:val="ru-RU"/>
        </w:rPr>
        <w:t>необходимости)</w:t>
      </w:r>
      <w:r w:rsidR="001C6E8E">
        <w:rPr>
          <w:rFonts w:eastAsia="№Е"/>
          <w:iCs/>
          <w:sz w:val="24"/>
          <w:lang w:val="ru-RU"/>
        </w:rPr>
        <w:t xml:space="preserve"> </w:t>
      </w:r>
      <w:r w:rsidRPr="00F364B0">
        <w:rPr>
          <w:rFonts w:eastAsia="№Е"/>
          <w:iCs/>
          <w:sz w:val="24"/>
          <w:lang w:val="ru-RU"/>
        </w:rPr>
        <w:t>в</w:t>
      </w:r>
      <w:r w:rsidR="001C6E8E">
        <w:rPr>
          <w:rFonts w:eastAsia="№Е"/>
          <w:iCs/>
          <w:sz w:val="24"/>
          <w:lang w:val="ru-RU"/>
        </w:rPr>
        <w:t xml:space="preserve"> </w:t>
      </w:r>
      <w:r w:rsidRPr="00F364B0">
        <w:rPr>
          <w:rFonts w:eastAsia="№Е"/>
          <w:iCs/>
          <w:sz w:val="24"/>
          <w:lang w:val="ru-RU"/>
        </w:rPr>
        <w:t>освоении</w:t>
      </w:r>
      <w:r w:rsidR="001C6E8E">
        <w:rPr>
          <w:rFonts w:eastAsia="№Е"/>
          <w:iCs/>
          <w:sz w:val="24"/>
          <w:lang w:val="ru-RU"/>
        </w:rPr>
        <w:t xml:space="preserve"> </w:t>
      </w:r>
      <w:r w:rsidRPr="00F364B0">
        <w:rPr>
          <w:rFonts w:eastAsia="№Е"/>
          <w:iCs/>
          <w:sz w:val="24"/>
          <w:lang w:val="ru-RU"/>
        </w:rPr>
        <w:t>навыков</w:t>
      </w:r>
      <w:r w:rsidR="001C6E8E">
        <w:rPr>
          <w:rFonts w:eastAsia="№Е"/>
          <w:iCs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подготовки,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проведения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анализа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ключевых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дел;</w:t>
      </w:r>
    </w:p>
    <w:p w:rsidR="007253F8" w:rsidRPr="00F364B0" w:rsidRDefault="007253F8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F364B0">
        <w:rPr>
          <w:sz w:val="24"/>
          <w:lang w:val="ru-RU"/>
        </w:rPr>
        <w:t>наблюдение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поведением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ребенка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ситуациях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подготовки,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проведения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анализа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ключевых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его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сверстниками,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старшими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младшими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школьниками,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другими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взрослыми</w:t>
      </w:r>
      <w:r w:rsidR="00F3002E" w:rsidRPr="00F364B0">
        <w:rPr>
          <w:sz w:val="24"/>
          <w:lang w:val="ru-RU"/>
        </w:rPr>
        <w:t>;</w:t>
      </w:r>
    </w:p>
    <w:p w:rsidR="007253F8" w:rsidRPr="00F364B0" w:rsidRDefault="007253F8" w:rsidP="00DF512E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F364B0">
        <w:rPr>
          <w:sz w:val="24"/>
          <w:lang w:val="ru-RU"/>
        </w:rPr>
        <w:t>при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необходимости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коррек</w:t>
      </w:r>
      <w:r w:rsidR="005B11AF" w:rsidRPr="00F364B0">
        <w:rPr>
          <w:sz w:val="24"/>
          <w:lang w:val="ru-RU"/>
        </w:rPr>
        <w:t>ция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поведения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ребенка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через</w:t>
      </w:r>
      <w:r w:rsidR="001C6E8E">
        <w:rPr>
          <w:sz w:val="24"/>
          <w:lang w:val="ru-RU"/>
        </w:rPr>
        <w:t xml:space="preserve"> </w:t>
      </w:r>
      <w:r w:rsidR="00F37BD9" w:rsidRPr="00F364B0">
        <w:rPr>
          <w:sz w:val="24"/>
          <w:lang w:val="ru-RU"/>
        </w:rPr>
        <w:t>частные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беседы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ним,</w:t>
      </w:r>
      <w:r w:rsidR="001C6E8E">
        <w:rPr>
          <w:sz w:val="24"/>
          <w:lang w:val="ru-RU"/>
        </w:rPr>
        <w:t xml:space="preserve"> </w:t>
      </w:r>
      <w:r w:rsidR="00F37BD9" w:rsidRPr="00F364B0">
        <w:rPr>
          <w:sz w:val="24"/>
          <w:lang w:val="ru-RU"/>
        </w:rPr>
        <w:t>через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включение</w:t>
      </w:r>
      <w:r w:rsidR="001C6E8E">
        <w:rPr>
          <w:sz w:val="24"/>
          <w:lang w:val="ru-RU"/>
        </w:rPr>
        <w:t xml:space="preserve"> </w:t>
      </w:r>
      <w:r w:rsidR="00F37BD9" w:rsidRPr="00F364B0">
        <w:rPr>
          <w:sz w:val="24"/>
          <w:lang w:val="ru-RU"/>
        </w:rPr>
        <w:t>его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совместную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работу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другими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детьми,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которые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могли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бы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стать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хорошим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примером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="00F37BD9" w:rsidRPr="00F364B0">
        <w:rPr>
          <w:sz w:val="24"/>
          <w:lang w:val="ru-RU"/>
        </w:rPr>
        <w:t>ребенка</w:t>
      </w:r>
      <w:r w:rsidR="001252B9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F37BD9" w:rsidRPr="00F364B0">
        <w:rPr>
          <w:sz w:val="24"/>
          <w:lang w:val="ru-RU"/>
        </w:rPr>
        <w:t>через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предложение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взять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следующем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ключевом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деле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себя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роль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ответственного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="00F3002E" w:rsidRPr="00F364B0">
        <w:rPr>
          <w:sz w:val="24"/>
          <w:lang w:val="ru-RU"/>
        </w:rPr>
        <w:t>то</w:t>
      </w:r>
      <w:r w:rsidR="001252B9" w:rsidRPr="00F364B0">
        <w:rPr>
          <w:sz w:val="24"/>
          <w:lang w:val="ru-RU"/>
        </w:rPr>
        <w:t>т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или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иной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фрагмент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общей</w:t>
      </w:r>
      <w:r w:rsidR="001C6E8E">
        <w:rPr>
          <w:sz w:val="24"/>
          <w:lang w:val="ru-RU"/>
        </w:rPr>
        <w:t xml:space="preserve"> </w:t>
      </w:r>
      <w:r w:rsidR="001252B9" w:rsidRPr="00F364B0">
        <w:rPr>
          <w:sz w:val="24"/>
          <w:lang w:val="ru-RU"/>
        </w:rPr>
        <w:t>работы</w:t>
      </w:r>
      <w:r w:rsidR="00F3002E" w:rsidRPr="00F364B0">
        <w:rPr>
          <w:sz w:val="24"/>
          <w:lang w:val="ru-RU"/>
        </w:rPr>
        <w:t>.</w:t>
      </w:r>
      <w:r w:rsidR="001C6E8E">
        <w:rPr>
          <w:sz w:val="24"/>
          <w:lang w:val="ru-RU"/>
        </w:rPr>
        <w:t xml:space="preserve"> </w:t>
      </w:r>
    </w:p>
    <w:p w:rsidR="005A56F4" w:rsidRDefault="005A56F4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</w:p>
    <w:p w:rsidR="005A56F4" w:rsidRDefault="005A56F4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</w:p>
    <w:p w:rsidR="006C29B7" w:rsidRPr="00F364B0" w:rsidRDefault="006C29B7" w:rsidP="000E321E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color w:val="000000"/>
          <w:w w:val="0"/>
          <w:sz w:val="24"/>
          <w:lang w:val="ru-RU"/>
        </w:rPr>
        <w:t>3.</w:t>
      </w:r>
      <w:r w:rsidR="000F20C2" w:rsidRPr="00F364B0">
        <w:rPr>
          <w:b/>
          <w:iCs/>
          <w:color w:val="000000"/>
          <w:w w:val="0"/>
          <w:sz w:val="24"/>
          <w:lang w:val="ru-RU"/>
        </w:rPr>
        <w:t>2.3</w:t>
      </w:r>
      <w:r w:rsidRPr="00F364B0">
        <w:rPr>
          <w:b/>
          <w:iCs/>
          <w:color w:val="000000"/>
          <w:w w:val="0"/>
          <w:sz w:val="24"/>
          <w:lang w:val="ru-RU"/>
        </w:rPr>
        <w:t>.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Модуль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«Детские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общественные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iCs/>
          <w:color w:val="000000"/>
          <w:w w:val="0"/>
          <w:sz w:val="24"/>
          <w:lang w:val="ru-RU"/>
        </w:rPr>
        <w:t>объединения»</w:t>
      </w:r>
    </w:p>
    <w:p w:rsidR="000F20C2" w:rsidRPr="00F364B0" w:rsidRDefault="000F20C2" w:rsidP="000E321E">
      <w:pPr>
        <w:pStyle w:val="ParaAttribute38"/>
        <w:ind w:right="0" w:firstLine="567"/>
        <w:rPr>
          <w:rFonts w:eastAsia="Calibri"/>
          <w:sz w:val="24"/>
          <w:szCs w:val="24"/>
        </w:rPr>
      </w:pPr>
    </w:p>
    <w:p w:rsidR="00A9319D" w:rsidRPr="00F364B0" w:rsidRDefault="00A9319D" w:rsidP="00C53B3E">
      <w:pPr>
        <w:pStyle w:val="ParaAttribute38"/>
        <w:ind w:right="0" w:firstLine="567"/>
        <w:rPr>
          <w:rFonts w:eastAsia="Calibri"/>
          <w:sz w:val="24"/>
          <w:szCs w:val="24"/>
          <w:lang w:eastAsia="ko-KR"/>
        </w:rPr>
      </w:pPr>
      <w:r w:rsidRPr="00F364B0">
        <w:rPr>
          <w:rFonts w:eastAsia="Calibri"/>
          <w:sz w:val="24"/>
          <w:szCs w:val="24"/>
        </w:rPr>
        <w:t>Действующее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на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базе</w:t>
      </w:r>
      <w:r w:rsidR="001C6E8E">
        <w:rPr>
          <w:rFonts w:eastAsia="Calibri"/>
          <w:sz w:val="24"/>
          <w:szCs w:val="24"/>
        </w:rPr>
        <w:t xml:space="preserve"> </w:t>
      </w:r>
      <w:r w:rsidR="000F20C2" w:rsidRPr="00F364B0">
        <w:rPr>
          <w:rFonts w:eastAsia="Calibri"/>
          <w:sz w:val="24"/>
          <w:szCs w:val="24"/>
        </w:rPr>
        <w:t>образовательной</w:t>
      </w:r>
      <w:r w:rsidR="001C6E8E">
        <w:rPr>
          <w:rFonts w:eastAsia="Calibri"/>
          <w:sz w:val="24"/>
          <w:szCs w:val="24"/>
        </w:rPr>
        <w:t xml:space="preserve"> </w:t>
      </w:r>
      <w:r w:rsidR="000F20C2" w:rsidRPr="00F364B0">
        <w:rPr>
          <w:rFonts w:eastAsia="Calibri"/>
          <w:sz w:val="24"/>
          <w:szCs w:val="24"/>
        </w:rPr>
        <w:t>организации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детское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общес</w:t>
      </w:r>
      <w:r w:rsidR="00055F75" w:rsidRPr="00F364B0">
        <w:rPr>
          <w:rFonts w:eastAsia="Calibri"/>
          <w:sz w:val="24"/>
          <w:szCs w:val="24"/>
        </w:rPr>
        <w:t>твенное</w:t>
      </w:r>
      <w:r w:rsidR="001C6E8E">
        <w:rPr>
          <w:rFonts w:eastAsia="Calibri"/>
          <w:sz w:val="24"/>
          <w:szCs w:val="24"/>
        </w:rPr>
        <w:t xml:space="preserve"> </w:t>
      </w:r>
      <w:r w:rsidR="00055F75" w:rsidRPr="00F364B0">
        <w:rPr>
          <w:rFonts w:eastAsia="Calibri"/>
          <w:sz w:val="24"/>
          <w:szCs w:val="24"/>
        </w:rPr>
        <w:t>объединение</w:t>
      </w:r>
      <w:r w:rsidR="001C6E8E">
        <w:rPr>
          <w:rFonts w:eastAsia="Calibri"/>
          <w:sz w:val="24"/>
          <w:szCs w:val="24"/>
        </w:rPr>
        <w:t xml:space="preserve"> </w:t>
      </w:r>
      <w:r w:rsidR="00055F75" w:rsidRPr="00F364B0">
        <w:rPr>
          <w:rFonts w:eastAsia="Calibri"/>
          <w:sz w:val="24"/>
          <w:szCs w:val="24"/>
        </w:rPr>
        <w:t>–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это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добровольное,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самоуправляемое,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некоммерческое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формирование,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созданное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по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инициативе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детей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и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взрослых,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объединившихся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на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основе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общности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интересов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для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реализации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общих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целей,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указанных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в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уставе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общественного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объединения.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Его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правовой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основой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является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ФЗ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от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19.05.1995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N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82-ФЗ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(ред.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от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20.12.2017)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"Об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общественных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объединениях"</w:t>
      </w:r>
      <w:r w:rsidR="001C6E8E">
        <w:rPr>
          <w:rFonts w:eastAsia="Calibri"/>
          <w:sz w:val="24"/>
          <w:szCs w:val="24"/>
        </w:rPr>
        <w:t xml:space="preserve"> </w:t>
      </w:r>
      <w:r w:rsidR="001E67E1" w:rsidRPr="00F364B0">
        <w:rPr>
          <w:rFonts w:eastAsia="Calibri"/>
          <w:sz w:val="24"/>
          <w:szCs w:val="24"/>
        </w:rPr>
        <w:t>(</w:t>
      </w:r>
      <w:r w:rsidRPr="00F364B0">
        <w:rPr>
          <w:rFonts w:eastAsia="Calibri"/>
          <w:sz w:val="24"/>
          <w:szCs w:val="24"/>
        </w:rPr>
        <w:t>ст.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5</w:t>
      </w:r>
      <w:r w:rsidR="001E67E1" w:rsidRPr="00F364B0">
        <w:rPr>
          <w:rFonts w:eastAsia="Calibri"/>
          <w:sz w:val="24"/>
          <w:szCs w:val="24"/>
        </w:rPr>
        <w:t>).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Воспитание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в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детском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общественном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объединении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осуществляется</w:t>
      </w:r>
      <w:r w:rsidR="001C6E8E">
        <w:rPr>
          <w:rFonts w:eastAsia="Calibri"/>
          <w:sz w:val="24"/>
          <w:szCs w:val="24"/>
        </w:rPr>
        <w:t xml:space="preserve"> </w:t>
      </w:r>
      <w:r w:rsidRPr="00F364B0">
        <w:rPr>
          <w:rFonts w:eastAsia="Calibri"/>
          <w:sz w:val="24"/>
          <w:szCs w:val="24"/>
        </w:rPr>
        <w:t>через</w:t>
      </w:r>
      <w:r w:rsidR="001C6E8E">
        <w:rPr>
          <w:rFonts w:eastAsia="Calibri"/>
          <w:sz w:val="24"/>
          <w:szCs w:val="24"/>
        </w:rPr>
        <w:t xml:space="preserve"> </w:t>
      </w:r>
      <w:r w:rsidR="002B6EF0" w:rsidRPr="00F364B0">
        <w:rPr>
          <w:rFonts w:eastAsia="Calibri"/>
          <w:sz w:val="24"/>
          <w:szCs w:val="24"/>
          <w:lang w:eastAsia="ko-KR"/>
        </w:rPr>
        <w:t>у</w:t>
      </w:r>
      <w:r w:rsidR="000F46D7" w:rsidRPr="00F364B0">
        <w:rPr>
          <w:rFonts w:eastAsia="Calibri"/>
          <w:sz w:val="24"/>
          <w:szCs w:val="24"/>
          <w:lang w:eastAsia="ko-KR"/>
        </w:rPr>
        <w:t>тверждение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и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последовательную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р</w:t>
      </w:r>
      <w:r w:rsidRPr="00F364B0">
        <w:rPr>
          <w:rFonts w:eastAsia="Calibri"/>
          <w:sz w:val="24"/>
          <w:szCs w:val="24"/>
          <w:lang w:eastAsia="ko-KR"/>
        </w:rPr>
        <w:t>еализацию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в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детском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общественном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="000F46D7" w:rsidRPr="00F364B0">
        <w:rPr>
          <w:rFonts w:eastAsia="Calibri"/>
          <w:sz w:val="24"/>
          <w:szCs w:val="24"/>
          <w:lang w:eastAsia="ko-KR"/>
        </w:rPr>
        <w:t>объединении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демократических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процедур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</w:rPr>
        <w:t>(</w:t>
      </w:r>
      <w:r w:rsidRPr="00F364B0">
        <w:rPr>
          <w:rFonts w:eastAsia="Calibri"/>
          <w:sz w:val="24"/>
          <w:szCs w:val="24"/>
          <w:lang w:eastAsia="ko-KR"/>
        </w:rPr>
        <w:t>выбор</w:t>
      </w:r>
      <w:r w:rsidRPr="00F364B0">
        <w:rPr>
          <w:rFonts w:eastAsia="Calibri"/>
          <w:sz w:val="24"/>
          <w:szCs w:val="24"/>
        </w:rPr>
        <w:t>ы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руководящих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органов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объединения,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подотчетност</w:t>
      </w:r>
      <w:r w:rsidRPr="00F364B0">
        <w:rPr>
          <w:rFonts w:eastAsia="Calibri"/>
          <w:sz w:val="24"/>
          <w:szCs w:val="24"/>
        </w:rPr>
        <w:t>ь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выборных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органов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общему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сбору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объединения;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ротация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состава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выборных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органов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и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т.п.),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дающ</w:t>
      </w:r>
      <w:r w:rsidR="000F46D7" w:rsidRPr="00F364B0">
        <w:rPr>
          <w:rFonts w:eastAsia="Calibri"/>
          <w:sz w:val="24"/>
          <w:szCs w:val="24"/>
          <w:lang w:eastAsia="ko-KR"/>
        </w:rPr>
        <w:t>их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ребенку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возможность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получить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социально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значимый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опыт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гражданского</w:t>
      </w:r>
      <w:r w:rsidR="001C6E8E">
        <w:rPr>
          <w:rFonts w:eastAsia="Calibri"/>
          <w:sz w:val="24"/>
          <w:szCs w:val="24"/>
          <w:lang w:eastAsia="ko-KR"/>
        </w:rPr>
        <w:t xml:space="preserve"> </w:t>
      </w:r>
      <w:r w:rsidRPr="00F364B0">
        <w:rPr>
          <w:rFonts w:eastAsia="Calibri"/>
          <w:sz w:val="24"/>
          <w:szCs w:val="24"/>
          <w:lang w:eastAsia="ko-KR"/>
        </w:rPr>
        <w:t>поведения</w:t>
      </w:r>
      <w:r w:rsidR="002B6EF0" w:rsidRPr="00F364B0">
        <w:rPr>
          <w:rFonts w:eastAsia="Calibri"/>
          <w:sz w:val="24"/>
          <w:szCs w:val="24"/>
          <w:lang w:eastAsia="ko-KR"/>
        </w:rPr>
        <w:t>;</w:t>
      </w:r>
    </w:p>
    <w:p w:rsidR="008A7001" w:rsidRPr="00F364B0" w:rsidRDefault="008A7001" w:rsidP="00DF512E">
      <w:pPr>
        <w:numPr>
          <w:ilvl w:val="0"/>
          <w:numId w:val="2"/>
        </w:numPr>
        <w:ind w:left="0" w:firstLine="567"/>
        <w:rPr>
          <w:sz w:val="24"/>
          <w:lang w:val="ru-RU"/>
        </w:rPr>
      </w:pPr>
      <w:r w:rsidRPr="00F364B0">
        <w:rPr>
          <w:rFonts w:eastAsia="Calibri"/>
          <w:sz w:val="24"/>
          <w:lang w:val="ru-RU"/>
        </w:rPr>
        <w:t>организацию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общественно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полезных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дел,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дающих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детям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возможность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получить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важный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для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их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личностного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развития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опыт</w:t>
      </w:r>
      <w:r w:rsidR="001C6E8E">
        <w:rPr>
          <w:rFonts w:eastAsia="Calibri"/>
          <w:sz w:val="24"/>
          <w:lang w:val="ru-RU"/>
        </w:rPr>
        <w:t xml:space="preserve"> </w:t>
      </w:r>
      <w:r w:rsidR="00E1635C" w:rsidRPr="00F364B0">
        <w:rPr>
          <w:rFonts w:eastAsia="Calibri"/>
          <w:sz w:val="24"/>
          <w:lang w:val="ru-RU"/>
        </w:rPr>
        <w:t>деятельности</w:t>
      </w:r>
      <w:r w:rsidRPr="00F364B0">
        <w:rPr>
          <w:rFonts w:eastAsia="Calibri"/>
          <w:sz w:val="24"/>
          <w:lang w:val="ru-RU"/>
        </w:rPr>
        <w:t>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направленн</w:t>
      </w:r>
      <w:r w:rsidR="00E1635C" w:rsidRPr="00F364B0">
        <w:rPr>
          <w:rFonts w:eastAsia="Calibri"/>
          <w:sz w:val="24"/>
          <w:lang w:val="ru-RU"/>
        </w:rPr>
        <w:t>ой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на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помощь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другим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людям,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своей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школе,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обществу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целом;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развить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себе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такие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качества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как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забота,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уважение,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умение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сопереживать,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умение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общаться,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слушать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слышать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других.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делами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могут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являться: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посильная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помощь,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оказыва</w:t>
      </w:r>
      <w:r w:rsidR="00952273" w:rsidRPr="00F364B0">
        <w:rPr>
          <w:sz w:val="24"/>
          <w:lang w:val="ru-RU"/>
        </w:rPr>
        <w:t>емая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школьниками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пожилым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людям;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совместн</w:t>
      </w:r>
      <w:r w:rsidR="00952273" w:rsidRPr="00F364B0">
        <w:rPr>
          <w:sz w:val="24"/>
          <w:lang w:val="ru-RU"/>
        </w:rPr>
        <w:t>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</w:t>
      </w:r>
      <w:r w:rsidR="00952273" w:rsidRPr="00F364B0">
        <w:rPr>
          <w:sz w:val="24"/>
          <w:lang w:val="ru-RU"/>
        </w:rPr>
        <w:t>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учреждениями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социальной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сферы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(</w:t>
      </w:r>
      <w:r w:rsidRPr="00F364B0">
        <w:rPr>
          <w:sz w:val="24"/>
          <w:lang w:val="ru-RU"/>
        </w:rPr>
        <w:t>проведени</w:t>
      </w:r>
      <w:r w:rsidR="00952273" w:rsidRPr="00F364B0">
        <w:rPr>
          <w:sz w:val="24"/>
          <w:lang w:val="ru-RU"/>
        </w:rPr>
        <w:t>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культурно-просветительских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развлекательных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мероприятий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посетителей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этих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учреждений,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помощ</w:t>
      </w:r>
      <w:r w:rsidR="00952273" w:rsidRPr="00F364B0">
        <w:rPr>
          <w:sz w:val="24"/>
          <w:lang w:val="ru-RU"/>
        </w:rPr>
        <w:t>ь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благоустройств</w:t>
      </w:r>
      <w:r w:rsidR="00952273" w:rsidRPr="00F364B0">
        <w:rPr>
          <w:sz w:val="24"/>
          <w:lang w:val="ru-RU"/>
        </w:rPr>
        <w:t>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территории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данных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учреждений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т.п.)</w:t>
      </w:r>
      <w:r w:rsidR="008B5D9B" w:rsidRPr="00F364B0">
        <w:rPr>
          <w:sz w:val="24"/>
          <w:lang w:val="ru-RU"/>
        </w:rPr>
        <w:t>;у</w:t>
      </w:r>
      <w:r w:rsidRPr="00F364B0">
        <w:rPr>
          <w:sz w:val="24"/>
          <w:lang w:val="ru-RU"/>
        </w:rPr>
        <w:t>частие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="00C260B0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прилегающей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территории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(работа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саду,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уход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деревьями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кустарниками,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благоустройство</w:t>
      </w:r>
      <w:r w:rsidR="001C6E8E">
        <w:rPr>
          <w:sz w:val="24"/>
          <w:lang w:val="ru-RU"/>
        </w:rPr>
        <w:t xml:space="preserve"> </w:t>
      </w:r>
      <w:r w:rsidR="00952273" w:rsidRPr="00F364B0">
        <w:rPr>
          <w:sz w:val="24"/>
          <w:lang w:val="ru-RU"/>
        </w:rPr>
        <w:t>клумб</w:t>
      </w:r>
      <w:r w:rsidRPr="00F364B0">
        <w:rPr>
          <w:sz w:val="24"/>
          <w:lang w:val="ru-RU"/>
        </w:rPr>
        <w:t>)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другие;</w:t>
      </w:r>
    </w:p>
    <w:p w:rsidR="00A9319D" w:rsidRPr="00F364B0" w:rsidRDefault="002B6EF0" w:rsidP="00DF512E">
      <w:pPr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eastAsia="Calibri"/>
          <w:sz w:val="24"/>
          <w:lang w:val="ru-RU"/>
        </w:rPr>
      </w:pPr>
      <w:r w:rsidRPr="00F364B0">
        <w:rPr>
          <w:rFonts w:eastAsia="Calibri"/>
          <w:sz w:val="24"/>
          <w:lang w:val="ru-RU"/>
        </w:rPr>
        <w:t>д</w:t>
      </w:r>
      <w:r w:rsidR="00A9319D" w:rsidRPr="00F364B0">
        <w:rPr>
          <w:rFonts w:eastAsia="Calibri"/>
          <w:sz w:val="24"/>
          <w:lang w:val="ru-RU"/>
        </w:rPr>
        <w:t>оговор,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заключаемый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между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ребенком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детским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общественным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объединением</w:t>
      </w:r>
      <w:r w:rsidRPr="00F364B0">
        <w:rPr>
          <w:rFonts w:eastAsia="Calibri"/>
          <w:sz w:val="24"/>
          <w:lang w:val="ru-RU"/>
        </w:rPr>
        <w:t>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т</w:t>
      </w:r>
      <w:r w:rsidR="00F355C7" w:rsidRPr="00F364B0">
        <w:rPr>
          <w:rFonts w:eastAsia="Calibri"/>
          <w:sz w:val="24"/>
          <w:lang w:val="ru-RU"/>
        </w:rPr>
        <w:t>р</w:t>
      </w:r>
      <w:r w:rsidR="00A9319D" w:rsidRPr="00F364B0">
        <w:rPr>
          <w:rFonts w:eastAsia="Calibri"/>
          <w:sz w:val="24"/>
          <w:lang w:val="ru-RU"/>
        </w:rPr>
        <w:t>адиционной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формой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которого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является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Торжественное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обещание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(клятва)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при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вступлении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объединение.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Договор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представляет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собой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механизм,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регулирующий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отношения,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возникающие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между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ребенком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коллективом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детского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общественного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объединения,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его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руководителем,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школьниками,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не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являющимися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членами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данного</w:t>
      </w:r>
      <w:r w:rsidR="001C6E8E">
        <w:rPr>
          <w:rFonts w:eastAsia="Calibri"/>
          <w:sz w:val="24"/>
          <w:lang w:val="ru-RU"/>
        </w:rPr>
        <w:t xml:space="preserve"> </w:t>
      </w:r>
      <w:r w:rsidR="00A9319D" w:rsidRPr="00F364B0">
        <w:rPr>
          <w:rFonts w:eastAsia="Calibri"/>
          <w:sz w:val="24"/>
          <w:lang w:val="ru-RU"/>
        </w:rPr>
        <w:t>объединения</w:t>
      </w:r>
      <w:r w:rsidRPr="00F364B0">
        <w:rPr>
          <w:rFonts w:eastAsia="Calibri"/>
          <w:sz w:val="24"/>
          <w:lang w:val="ru-RU"/>
        </w:rPr>
        <w:t>;</w:t>
      </w:r>
    </w:p>
    <w:p w:rsidR="00BE739D" w:rsidRPr="003E410A" w:rsidRDefault="002B6EF0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к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лубные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встречи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–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формальные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неформальные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встречи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членов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общественного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для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обсуждения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вопросов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управления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объединением,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планирования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дел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школе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микрорайоне,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совместного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пения,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празднования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знаменательных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для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членов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событий</w:t>
      </w:r>
      <w:r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A9319D" w:rsidRPr="003E410A" w:rsidRDefault="002B6EF0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л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агерные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сборы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проводимые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каникулярное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время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41D15"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базе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загородного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лагеря.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З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десь,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процессе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круглосуточно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совместно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проживани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смены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формируется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костяк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объединения,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вырабатывается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взаимопонимание,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система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отношений,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выявляются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лидеры,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формируется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атмосфера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сообщества,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формируется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апробируется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набор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значимых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дел</w:t>
      </w:r>
      <w:r w:rsidR="00341D15"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BE739D" w:rsidRPr="003E410A" w:rsidRDefault="00341D15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р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екрутинговые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мероприятия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начальной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A9319D" w:rsidRPr="003E410A">
        <w:rPr>
          <w:rFonts w:ascii="Times New Roman" w:eastAsia="Calibri"/>
          <w:sz w:val="24"/>
          <w:szCs w:val="24"/>
          <w:lang w:val="ru-RU"/>
        </w:rPr>
        <w:t>школе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реализующие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идею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популяризации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деятельности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общественного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объединения,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привлечения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него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новых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участников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(п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роводятся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форме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игр,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BE739D" w:rsidRPr="003E410A">
        <w:rPr>
          <w:rFonts w:ascii="Times New Roman" w:eastAsia="Calibri"/>
          <w:sz w:val="24"/>
          <w:szCs w:val="24"/>
          <w:lang w:val="ru-RU"/>
        </w:rPr>
        <w:t>квестов,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театрализаций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т.п.)</w:t>
      </w:r>
      <w:r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7A3513" w:rsidRPr="003E410A" w:rsidRDefault="00341D15" w:rsidP="00DF512E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п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оддержку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развитие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детском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объединении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его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традиций,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формирующих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ребенка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чувство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общности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другими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его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членами,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чувство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причастности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тому,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что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происходит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объединении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(р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еализуется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9400B" w:rsidRPr="003E410A">
        <w:rPr>
          <w:rFonts w:ascii="Times New Roman" w:eastAsia="Calibri"/>
          <w:sz w:val="24"/>
          <w:szCs w:val="24"/>
          <w:lang w:val="ru-RU"/>
        </w:rPr>
        <w:t>посредством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введения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особой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символики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проведения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ежегодной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церемонии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посвящения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члены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создания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поддержки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интернет-странички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соцсетях</w:t>
      </w:r>
      <w:r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организации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деятельности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пресс-центра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объединения,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проведения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традиционных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огоньков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–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формы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коллективного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анализа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проводимых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детским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объединением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A3513" w:rsidRPr="003E410A">
        <w:rPr>
          <w:rFonts w:ascii="Times New Roman" w:eastAsia="Calibri"/>
          <w:sz w:val="24"/>
          <w:szCs w:val="24"/>
          <w:lang w:val="ru-RU"/>
        </w:rPr>
        <w:t>дел</w:t>
      </w:r>
      <w:r w:rsidR="00E50D7F" w:rsidRPr="003E410A">
        <w:rPr>
          <w:rFonts w:ascii="Times New Roman" w:eastAsia="Calibri"/>
          <w:sz w:val="24"/>
          <w:szCs w:val="24"/>
          <w:lang w:val="ru-RU"/>
        </w:rPr>
        <w:t>)</w:t>
      </w:r>
      <w:r w:rsidR="00641286"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055F75" w:rsidRPr="003E410A" w:rsidRDefault="00641286" w:rsidP="00055F75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у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частие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членов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общественного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объединения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волонтерских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акциях,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деятельности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благо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конкретных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людей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социального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окружения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целом.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Это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может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быть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D0DE6" w:rsidRPr="003E410A">
        <w:rPr>
          <w:rFonts w:ascii="Times New Roman" w:eastAsia="Calibri"/>
          <w:sz w:val="24"/>
          <w:szCs w:val="24"/>
          <w:lang w:val="ru-RU"/>
        </w:rPr>
        <w:t>как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участием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проведении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разовых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акций,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которые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часто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носят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масштабный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характер</w:t>
      </w:r>
      <w:r w:rsidR="006D0DE6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D0DE6" w:rsidRPr="003E410A">
        <w:rPr>
          <w:rFonts w:ascii="Times New Roman" w:eastAsia="Calibri"/>
          <w:sz w:val="24"/>
          <w:szCs w:val="24"/>
          <w:lang w:val="ru-RU"/>
        </w:rPr>
        <w:t>так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D0DE6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постоянной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деятельностью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A7001" w:rsidRPr="003E410A">
        <w:rPr>
          <w:rFonts w:ascii="Times New Roman" w:eastAsia="Calibri"/>
          <w:sz w:val="24"/>
          <w:szCs w:val="24"/>
          <w:lang w:val="ru-RU"/>
        </w:rPr>
        <w:t>школьников.</w:t>
      </w:r>
    </w:p>
    <w:p w:rsidR="008A7001" w:rsidRPr="003E410A" w:rsidRDefault="000F20C2" w:rsidP="00055F75">
      <w:pPr>
        <w:pStyle w:val="a3"/>
        <w:tabs>
          <w:tab w:val="left" w:pos="993"/>
          <w:tab w:val="left" w:pos="1310"/>
        </w:tabs>
        <w:ind w:left="0" w:firstLine="709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 w:eastAsia="Calibri"/>
          <w:sz w:val="24"/>
          <w:szCs w:val="24"/>
          <w:lang w:val="ru-RU"/>
        </w:rPr>
        <w:t>Образовательные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организации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Республики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Крым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способствуют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созданию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развитию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деятельности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следующих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детских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общественных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организаций:</w:t>
      </w:r>
    </w:p>
    <w:p w:rsidR="00055F75" w:rsidRPr="003E410A" w:rsidRDefault="00055F75" w:rsidP="00055F75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Крымско</w:t>
      </w:r>
      <w:r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регионально</w:t>
      </w:r>
      <w:r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отделени</w:t>
      </w:r>
      <w:r w:rsidRPr="00F364B0">
        <w:rPr>
          <w:rFonts w:ascii="Times New Roman"/>
          <w:sz w:val="24"/>
          <w:szCs w:val="24"/>
          <w:lang w:val="ru-RU"/>
        </w:rPr>
        <w:t>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Общероссийской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общественно-государственной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детско-юношеской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организации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«Российское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движение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3E410A">
        <w:rPr>
          <w:rFonts w:ascii="Times New Roman"/>
          <w:sz w:val="24"/>
          <w:szCs w:val="24"/>
          <w:lang w:val="ru-RU"/>
        </w:rPr>
        <w:t>школьников»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(ресурсный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центр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ГБОУ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«Дворец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детско-юношеского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творчества»);</w:t>
      </w:r>
    </w:p>
    <w:p w:rsidR="00055F75" w:rsidRPr="003E410A" w:rsidRDefault="00055F75" w:rsidP="00055F75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F364B0">
        <w:rPr>
          <w:rFonts w:ascii="Times New Roman"/>
          <w:sz w:val="24"/>
          <w:szCs w:val="24"/>
          <w:lang w:val="ru-RU"/>
        </w:rPr>
        <w:t>Региональное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2A7108" w:rsidRPr="00F364B0">
        <w:rPr>
          <w:rFonts w:ascii="Times New Roman"/>
          <w:sz w:val="24"/>
          <w:szCs w:val="24"/>
          <w:lang w:val="ru-RU"/>
        </w:rPr>
        <w:t>от</w:t>
      </w:r>
      <w:r w:rsidR="00EC2C9A" w:rsidRPr="00F364B0">
        <w:rPr>
          <w:rFonts w:ascii="Times New Roman"/>
          <w:sz w:val="24"/>
          <w:szCs w:val="24"/>
          <w:lang w:val="ru-RU"/>
        </w:rPr>
        <w:t>деление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Всероссийского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детско-юношеского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военно-патриотического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общественного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движения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73DC4" w:rsidRPr="00F364B0">
        <w:rPr>
          <w:rFonts w:ascii="Times New Roman"/>
          <w:sz w:val="24"/>
          <w:szCs w:val="24"/>
          <w:lang w:val="ru-RU"/>
        </w:rPr>
        <w:t>«ЮНАРМИЯ»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F364B0">
        <w:rPr>
          <w:rFonts w:ascii="Times New Roman"/>
          <w:sz w:val="24"/>
          <w:szCs w:val="24"/>
          <w:lang w:val="ru-RU"/>
        </w:rPr>
        <w:t>(Координатор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F364B0">
        <w:rPr>
          <w:rFonts w:ascii="Times New Roman"/>
          <w:sz w:val="24"/>
          <w:szCs w:val="24"/>
          <w:lang w:val="uk-UA"/>
        </w:rPr>
        <w:t>ГБОУ</w:t>
      </w:r>
      <w:r w:rsidR="001C6E8E">
        <w:rPr>
          <w:rFonts w:ascii="Times New Roman"/>
          <w:sz w:val="24"/>
          <w:szCs w:val="24"/>
          <w:lang w:val="uk-UA"/>
        </w:rPr>
        <w:t xml:space="preserve"> </w:t>
      </w:r>
      <w:r w:rsidR="00EC2C9A" w:rsidRPr="00F364B0">
        <w:rPr>
          <w:rFonts w:ascii="Times New Roman"/>
          <w:sz w:val="24"/>
          <w:szCs w:val="24"/>
          <w:lang w:val="uk-UA"/>
        </w:rPr>
        <w:t>ДО</w:t>
      </w:r>
      <w:r w:rsidR="001C6E8E">
        <w:rPr>
          <w:rFonts w:ascii="Times New Roman"/>
          <w:sz w:val="24"/>
          <w:szCs w:val="24"/>
          <w:lang w:val="uk-UA"/>
        </w:rPr>
        <w:t xml:space="preserve"> </w:t>
      </w:r>
      <w:r w:rsidR="00EC2C9A" w:rsidRPr="00F364B0">
        <w:rPr>
          <w:rFonts w:ascii="Times New Roman"/>
          <w:sz w:val="24"/>
          <w:szCs w:val="24"/>
          <w:lang w:val="uk-UA"/>
        </w:rPr>
        <w:t>РК</w:t>
      </w:r>
      <w:r w:rsidR="001C6E8E">
        <w:rPr>
          <w:rFonts w:ascii="Times New Roman"/>
          <w:sz w:val="24"/>
          <w:szCs w:val="24"/>
          <w:lang w:val="uk-UA"/>
        </w:rPr>
        <w:t xml:space="preserve"> </w:t>
      </w:r>
      <w:r w:rsidR="00EC2C9A" w:rsidRPr="00F364B0">
        <w:rPr>
          <w:rFonts w:ascii="Times New Roman"/>
          <w:sz w:val="24"/>
          <w:szCs w:val="24"/>
          <w:lang w:val="uk-UA"/>
        </w:rPr>
        <w:t>«Крымпатриотцентр»</w:t>
      </w:r>
      <w:r w:rsidR="00EC2C9A" w:rsidRPr="00F364B0">
        <w:rPr>
          <w:rFonts w:ascii="Times New Roman"/>
          <w:sz w:val="24"/>
          <w:szCs w:val="24"/>
          <w:lang w:val="ru-RU"/>
        </w:rPr>
        <w:t>)</w:t>
      </w:r>
      <w:r w:rsidRPr="00F364B0">
        <w:rPr>
          <w:rFonts w:ascii="Times New Roman"/>
          <w:sz w:val="24"/>
          <w:szCs w:val="24"/>
          <w:lang w:val="ru-RU"/>
        </w:rPr>
        <w:t>;</w:t>
      </w:r>
    </w:p>
    <w:p w:rsidR="00F0043F" w:rsidRPr="003E410A" w:rsidRDefault="00055F75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отряды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юных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инспекторов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движения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EC2C9A" w:rsidRPr="00F364B0">
        <w:rPr>
          <w:rFonts w:ascii="Times New Roman"/>
          <w:sz w:val="24"/>
          <w:szCs w:val="24"/>
          <w:lang w:val="ru-RU"/>
        </w:rPr>
        <w:t>(координатор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ГБОУ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ДО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РК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«Дворец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детского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326C6C" w:rsidRPr="00F364B0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юношеского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творчества»</w:t>
      </w:r>
      <w:r w:rsidR="00EC2C9A" w:rsidRPr="00F364B0">
        <w:rPr>
          <w:rFonts w:ascii="Times New Roman"/>
          <w:sz w:val="24"/>
          <w:szCs w:val="24"/>
          <w:lang w:val="ru-RU"/>
        </w:rPr>
        <w:t>)</w:t>
      </w:r>
      <w:r w:rsidRPr="00F364B0">
        <w:rPr>
          <w:rFonts w:ascii="Times New Roman"/>
          <w:sz w:val="24"/>
          <w:szCs w:val="24"/>
          <w:lang w:val="ru-RU"/>
        </w:rPr>
        <w:t>;</w:t>
      </w:r>
    </w:p>
    <w:p w:rsidR="00F0043F" w:rsidRPr="00F364B0" w:rsidRDefault="00F0043F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отряды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Всероссийского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детско-юношеского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общественного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движения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«Школа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безопасности»;</w:t>
      </w:r>
    </w:p>
    <w:p w:rsidR="00F0043F" w:rsidRPr="00F364B0" w:rsidRDefault="00F0043F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 w:eastAsia="Calibri"/>
          <w:iCs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дружины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«Юны</w:t>
      </w:r>
      <w:r w:rsidRPr="00F364B0">
        <w:rPr>
          <w:rFonts w:ascii="Times New Roman" w:eastAsia="Calibri"/>
          <w:iCs/>
          <w:sz w:val="24"/>
          <w:szCs w:val="24"/>
          <w:lang w:val="ru-RU"/>
        </w:rPr>
        <w:t>е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спасатели»,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iCs/>
          <w:sz w:val="24"/>
          <w:szCs w:val="24"/>
          <w:lang w:val="ru-RU"/>
        </w:rPr>
        <w:t>«Юные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iCs/>
          <w:sz w:val="24"/>
          <w:szCs w:val="24"/>
          <w:lang w:val="ru-RU"/>
        </w:rPr>
        <w:t>пожарные»,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iCs/>
          <w:sz w:val="24"/>
          <w:szCs w:val="24"/>
          <w:lang w:val="ru-RU"/>
        </w:rPr>
        <w:t>«Юные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iCs/>
          <w:sz w:val="24"/>
          <w:szCs w:val="24"/>
          <w:lang w:val="ru-RU"/>
        </w:rPr>
        <w:t>пограничники»;</w:t>
      </w:r>
    </w:p>
    <w:p w:rsidR="003D4822" w:rsidRPr="003E410A" w:rsidRDefault="00F0043F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 w:eastAsia="Calibri"/>
          <w:iCs/>
          <w:sz w:val="24"/>
          <w:szCs w:val="24"/>
          <w:lang w:val="ru-RU"/>
        </w:rPr>
      </w:pPr>
      <w:r w:rsidRPr="00F364B0">
        <w:rPr>
          <w:rFonts w:ascii="Times New Roman" w:eastAsia="Calibri"/>
          <w:iCs/>
          <w:sz w:val="24"/>
          <w:szCs w:val="24"/>
          <w:lang w:val="ru-RU"/>
        </w:rPr>
        <w:t>-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объединения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юных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экологов,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туристов,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патриотические,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литературные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клубы,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историко-поисковые</w:t>
      </w:r>
      <w:r w:rsidR="001C6E8E">
        <w:rPr>
          <w:rFonts w:ascii="Times New Roman" w:eastAsia="Calibri"/>
          <w:iCs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iCs/>
          <w:sz w:val="24"/>
          <w:szCs w:val="24"/>
          <w:lang w:val="ru-RU"/>
        </w:rPr>
        <w:t>отряды.</w:t>
      </w:r>
    </w:p>
    <w:p w:rsidR="00F0043F" w:rsidRPr="003E410A" w:rsidRDefault="00F0043F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 w:eastAsia="Calibri"/>
          <w:iCs/>
          <w:sz w:val="24"/>
          <w:szCs w:val="24"/>
          <w:lang w:val="ru-RU"/>
        </w:rPr>
      </w:pPr>
    </w:p>
    <w:p w:rsidR="00F0043F" w:rsidRPr="003E410A" w:rsidRDefault="00F0043F" w:rsidP="00F0043F">
      <w:pPr>
        <w:pStyle w:val="a3"/>
        <w:tabs>
          <w:tab w:val="left" w:pos="885"/>
        </w:tabs>
        <w:ind w:left="567" w:right="175"/>
        <w:jc w:val="center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b/>
          <w:color w:val="000000"/>
          <w:w w:val="0"/>
          <w:sz w:val="24"/>
          <w:szCs w:val="24"/>
          <w:lang w:val="ru-RU"/>
        </w:rPr>
        <w:t>3.</w:t>
      </w:r>
      <w:r w:rsidR="00862B8F" w:rsidRPr="00F364B0">
        <w:rPr>
          <w:rFonts w:ascii="Times New Roman"/>
          <w:b/>
          <w:color w:val="000000"/>
          <w:w w:val="0"/>
          <w:sz w:val="24"/>
          <w:szCs w:val="24"/>
          <w:lang w:val="ru-RU"/>
        </w:rPr>
        <w:t>2.4.</w:t>
      </w:r>
      <w:r w:rsidR="001C6E8E">
        <w:rPr>
          <w:rFonts w:ascii="Times New Roman"/>
          <w:b/>
          <w:color w:val="000000"/>
          <w:w w:val="0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color w:val="000000"/>
          <w:w w:val="0"/>
          <w:sz w:val="24"/>
          <w:szCs w:val="24"/>
          <w:lang w:val="ru-RU"/>
        </w:rPr>
        <w:t>Модуль</w:t>
      </w:r>
      <w:r w:rsidR="001C6E8E">
        <w:rPr>
          <w:rFonts w:ascii="Times New Roman"/>
          <w:b/>
          <w:color w:val="000000"/>
          <w:w w:val="0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«Школьны</w:t>
      </w:r>
      <w:r w:rsidR="00326C6C" w:rsidRPr="00F364B0">
        <w:rPr>
          <w:rFonts w:ascii="Times New Roman"/>
          <w:b/>
          <w:sz w:val="24"/>
          <w:szCs w:val="24"/>
          <w:lang w:val="ru-RU"/>
        </w:rPr>
        <w:t>й</w:t>
      </w:r>
      <w:r w:rsidR="001C6E8E">
        <w:rPr>
          <w:rFonts w:ascii="Times New Roman"/>
          <w:b/>
          <w:sz w:val="24"/>
          <w:szCs w:val="24"/>
          <w:lang w:val="ru-RU"/>
        </w:rPr>
        <w:t xml:space="preserve"> </w:t>
      </w:r>
      <w:r w:rsidRPr="00F364B0">
        <w:rPr>
          <w:rFonts w:ascii="Times New Roman"/>
          <w:b/>
          <w:sz w:val="24"/>
          <w:szCs w:val="24"/>
          <w:lang w:val="ru-RU"/>
        </w:rPr>
        <w:t>медиа</w:t>
      </w:r>
      <w:r w:rsidR="00326C6C" w:rsidRPr="00F364B0">
        <w:rPr>
          <w:rFonts w:ascii="Times New Roman"/>
          <w:b/>
          <w:sz w:val="24"/>
          <w:szCs w:val="24"/>
          <w:lang w:val="ru-RU"/>
        </w:rPr>
        <w:t>-</w:t>
      </w:r>
      <w:r w:rsidRPr="00F364B0">
        <w:rPr>
          <w:rFonts w:ascii="Times New Roman"/>
          <w:b/>
          <w:sz w:val="24"/>
          <w:szCs w:val="24"/>
          <w:lang w:val="ru-RU"/>
        </w:rPr>
        <w:t>Крым»</w:t>
      </w:r>
    </w:p>
    <w:p w:rsidR="00F0043F" w:rsidRPr="00F364B0" w:rsidRDefault="00F0043F" w:rsidP="00F0043F">
      <w:pPr>
        <w:ind w:firstLine="567"/>
        <w:rPr>
          <w:sz w:val="24"/>
          <w:shd w:val="clear" w:color="auto" w:fill="FFFFFF"/>
          <w:lang w:val="ru-RU"/>
        </w:rPr>
      </w:pPr>
    </w:p>
    <w:p w:rsidR="00C53B3E" w:rsidRPr="00F364B0" w:rsidRDefault="00F0043F" w:rsidP="00F0043F">
      <w:pPr>
        <w:ind w:firstLine="567"/>
        <w:rPr>
          <w:rFonts w:eastAsia="Calibri"/>
          <w:i/>
          <w:color w:val="FF0000"/>
          <w:sz w:val="24"/>
          <w:lang w:val="ru-RU"/>
        </w:rPr>
      </w:pPr>
      <w:r w:rsidRPr="00F364B0">
        <w:rPr>
          <w:sz w:val="24"/>
          <w:shd w:val="clear" w:color="auto" w:fill="FFFFFF"/>
          <w:lang w:val="ru-RU"/>
        </w:rPr>
        <w:t>Цель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школьных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медиа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(совместно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создаваемых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школьниками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педагогами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средств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распространения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текстовой,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аудио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видео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информации)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–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lang w:val="ru-RU"/>
        </w:rPr>
        <w:t>развитие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коммуникативной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культуры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навыков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общения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сотрудничества,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поддержка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творческой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самореализации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sz w:val="24"/>
          <w:shd w:val="clear" w:color="auto" w:fill="FFFFFF"/>
          <w:lang w:val="ru-RU"/>
        </w:rPr>
        <w:t>учащихся.</w:t>
      </w:r>
      <w:r w:rsidR="001C6E8E">
        <w:rPr>
          <w:sz w:val="24"/>
          <w:shd w:val="clear" w:color="auto" w:fill="FFFFFF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Воспитательный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потенциал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школьных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медиа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реализуется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рамках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следующих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видов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форм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деятельности</w:t>
      </w:r>
      <w:r w:rsidR="001C6E8E">
        <w:rPr>
          <w:rFonts w:eastAsia="Calibri"/>
          <w:sz w:val="24"/>
          <w:lang w:val="ru-RU"/>
        </w:rPr>
        <w:t xml:space="preserve"> </w:t>
      </w:r>
    </w:p>
    <w:p w:rsidR="00C53B3E" w:rsidRPr="003E410A" w:rsidRDefault="00C53B3E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 w:eastAsia="Times New Roman"/>
          <w:sz w:val="24"/>
          <w:szCs w:val="24"/>
          <w:lang w:val="ru-RU"/>
        </w:rPr>
        <w:t>разновозрастный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редакционный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совет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подростко</w:t>
      </w:r>
      <w:r w:rsidRPr="003E410A">
        <w:rPr>
          <w:rFonts w:ascii="Times New Roman" w:eastAsia="Times New Roman"/>
          <w:i/>
          <w:sz w:val="24"/>
          <w:szCs w:val="24"/>
          <w:lang w:val="ru-RU"/>
        </w:rPr>
        <w:t>в</w:t>
      </w:r>
      <w:r w:rsidRPr="003E410A">
        <w:rPr>
          <w:rFonts w:ascii="Times New Roman" w:eastAsia="Times New Roman"/>
          <w:sz w:val="24"/>
          <w:szCs w:val="24"/>
          <w:lang w:val="ru-RU"/>
        </w:rPr>
        <w:t>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старшеклассников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и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консультирующих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их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взрослых,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целью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которого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является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освещение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(через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школьную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газету,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школьное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радио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или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телевидение)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наиболее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интересных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моментов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жизни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школы,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популяризация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общешкольных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ключевых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дел,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кружков,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секций,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деятельности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органов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ученического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самоуправления;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школьная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газета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старшеклассников,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страницах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размещаются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материалы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вузах,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колледжах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востребованных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рабочих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вакансиях,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могут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быть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интересны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школьникам;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организуются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конкурсы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рассказов,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поэтических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произведений,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сказок,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репортажей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научно-популярных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статей;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проводятся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круглые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столы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обсуждением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значимых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учебных,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социальных,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нравственных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проблем;</w:t>
      </w: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школьный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медиацентр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–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созданная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из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заинтересованных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добровольцев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группа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информационно-технической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поддержки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мероприятий,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осуществляющая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видеосъемку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мультимедийное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сопровождение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праздников,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фестивалей,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конкурсов,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спектаклей,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капустников,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вечеров,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дискотек;</w:t>
      </w: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школьная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интернет-группа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разновозрастное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сообщество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педагогов,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поддерживающ</w:t>
      </w:r>
      <w:r w:rsidRPr="00F364B0">
        <w:rPr>
          <w:rFonts w:ascii="Times New Roman"/>
          <w:sz w:val="24"/>
          <w:szCs w:val="24"/>
          <w:lang w:val="ru-RU"/>
        </w:rPr>
        <w:t>ее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интернет-сайт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соответствующую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группу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социальных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сетях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целью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освещения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деятельности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образовательной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информационном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пространстве,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привлечения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внимания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общественности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информационного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продвижения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ценностей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организации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виртуальной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диалоговой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площадки,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детьми,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учителями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родителями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могли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бы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открыто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обсуждаться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значимые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вопросы;</w:t>
      </w:r>
      <w:r w:rsidR="001C6E8E">
        <w:rPr>
          <w:rFonts w:ascii="Times New Roman"/>
          <w:sz w:val="24"/>
          <w:szCs w:val="24"/>
          <w:lang w:val="ru-RU"/>
        </w:rPr>
        <w:t xml:space="preserve">   </w:t>
      </w: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школьная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киностудия,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рамках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которой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создаются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ролики,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клипы,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осуществляется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монтаж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познавательных,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документальных,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анимационных,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художественных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фильмов,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акцентом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этическое,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эстетическое,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патриотическое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просвещение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аудитории;</w:t>
      </w:r>
    </w:p>
    <w:p w:rsidR="00F0043F" w:rsidRPr="003E410A" w:rsidRDefault="00F0043F" w:rsidP="00F0043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 w:eastAsia="Times New Roman"/>
          <w:sz w:val="24"/>
          <w:szCs w:val="24"/>
          <w:lang w:val="ru-RU"/>
        </w:rPr>
        <w:t>участие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школьников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в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z w:val="24"/>
          <w:szCs w:val="24"/>
          <w:lang w:val="ru-RU"/>
        </w:rPr>
        <w:t>региональных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z w:val="24"/>
          <w:szCs w:val="24"/>
          <w:lang w:val="ru-RU"/>
        </w:rPr>
        <w:t>или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 w:eastAsia="Times New Roman"/>
          <w:sz w:val="24"/>
          <w:szCs w:val="24"/>
          <w:lang w:val="ru-RU"/>
        </w:rPr>
        <w:t>всероссийских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 w:eastAsia="Times New Roman"/>
          <w:sz w:val="24"/>
          <w:szCs w:val="24"/>
          <w:lang w:val="ru-RU"/>
        </w:rPr>
        <w:t>конкурсах</w:t>
      </w:r>
      <w:r w:rsidR="001C6E8E">
        <w:rPr>
          <w:rFonts w:ascii="Times New Roman" w:eastAsia="Times New Roman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/>
          <w:sz w:val="24"/>
          <w:szCs w:val="24"/>
          <w:shd w:val="clear" w:color="auto" w:fill="FFFFFF"/>
          <w:lang w:val="ru-RU"/>
        </w:rPr>
        <w:t>школьных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="00862B8F" w:rsidRPr="003E410A">
        <w:rPr>
          <w:rFonts w:ascii="Times New Roman"/>
          <w:sz w:val="24"/>
          <w:szCs w:val="24"/>
          <w:shd w:val="clear" w:color="auto" w:fill="FFFFFF"/>
          <w:lang w:val="ru-RU"/>
        </w:rPr>
        <w:t>медиа</w:t>
      </w:r>
      <w:r w:rsidR="00862B8F" w:rsidRPr="00F364B0">
        <w:rPr>
          <w:rFonts w:ascii="Times New Roman"/>
          <w:sz w:val="24"/>
          <w:szCs w:val="24"/>
          <w:shd w:val="clear" w:color="auto" w:fill="FFFFFF"/>
          <w:lang w:val="ru-RU"/>
        </w:rPr>
        <w:t>;</w:t>
      </w:r>
    </w:p>
    <w:p w:rsidR="00F0043F" w:rsidRPr="00F364B0" w:rsidRDefault="00F0043F" w:rsidP="00F0043F">
      <w:pPr>
        <w:pStyle w:val="a3"/>
        <w:shd w:val="clear" w:color="auto" w:fill="FFFFFF"/>
        <w:ind w:left="0" w:firstLine="709"/>
        <w:contextualSpacing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При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организации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работы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данного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модуля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можно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использовать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материалы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и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shd w:val="clear" w:color="auto" w:fill="FFFFFF"/>
          <w:lang w:val="ru-RU"/>
        </w:rPr>
        <w:t>ресурсы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="0063579A" w:rsidRPr="00F364B0">
        <w:rPr>
          <w:rFonts w:ascii="Times New Roman"/>
          <w:sz w:val="24"/>
          <w:szCs w:val="24"/>
          <w:shd w:val="clear" w:color="auto" w:fill="FFFFFF"/>
          <w:lang w:val="ru-RU"/>
        </w:rPr>
        <w:t>ГБУ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="0063579A" w:rsidRPr="00F364B0">
        <w:rPr>
          <w:rFonts w:ascii="Times New Roman"/>
          <w:sz w:val="24"/>
          <w:szCs w:val="24"/>
          <w:shd w:val="clear" w:color="auto" w:fill="FFFFFF"/>
          <w:lang w:val="ru-RU"/>
        </w:rPr>
        <w:t>РК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="0063579A" w:rsidRPr="00F364B0">
        <w:rPr>
          <w:rFonts w:ascii="Times New Roman"/>
          <w:sz w:val="24"/>
          <w:szCs w:val="24"/>
          <w:shd w:val="clear" w:color="auto" w:fill="FFFFFF"/>
          <w:lang w:val="ru-RU"/>
        </w:rPr>
        <w:t>«Крымский</w:t>
      </w:r>
      <w:r w:rsidR="001C6E8E">
        <w:rPr>
          <w:rFonts w:ascii="Times New Roman"/>
          <w:sz w:val="24"/>
          <w:szCs w:val="24"/>
          <w:shd w:val="clear" w:color="auto" w:fill="FFFFFF"/>
          <w:lang w:val="ru-RU"/>
        </w:rPr>
        <w:t xml:space="preserve"> </w:t>
      </w:r>
      <w:r w:rsidR="0063579A" w:rsidRPr="00F364B0">
        <w:rPr>
          <w:rFonts w:ascii="Times New Roman"/>
          <w:sz w:val="24"/>
          <w:szCs w:val="24"/>
          <w:shd w:val="clear" w:color="auto" w:fill="FFFFFF"/>
          <w:lang w:val="ru-RU"/>
        </w:rPr>
        <w:t>киномедиацентр».</w:t>
      </w:r>
    </w:p>
    <w:p w:rsidR="00F0043F" w:rsidRPr="00F364B0" w:rsidRDefault="00F0043F" w:rsidP="00F0043F">
      <w:pPr>
        <w:pStyle w:val="a3"/>
        <w:tabs>
          <w:tab w:val="left" w:pos="993"/>
          <w:tab w:val="left" w:pos="1310"/>
        </w:tabs>
        <w:ind w:left="0" w:firstLine="709"/>
        <w:rPr>
          <w:rFonts w:ascii="Times New Roman"/>
          <w:sz w:val="24"/>
          <w:szCs w:val="24"/>
          <w:lang w:val="ru-RU"/>
        </w:rPr>
      </w:pPr>
    </w:p>
    <w:p w:rsidR="00584554" w:rsidRPr="00F364B0" w:rsidRDefault="00EC2C9A" w:rsidP="006978E0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  <w:r w:rsidRPr="00F364B0">
        <w:rPr>
          <w:b/>
          <w:iCs/>
          <w:sz w:val="24"/>
          <w:lang w:val="ru-RU"/>
        </w:rPr>
        <w:t>3.2.5.</w:t>
      </w:r>
      <w:r w:rsidR="001C6E8E">
        <w:rPr>
          <w:b/>
          <w:iCs/>
          <w:sz w:val="24"/>
          <w:lang w:val="ru-RU"/>
        </w:rPr>
        <w:t xml:space="preserve"> </w:t>
      </w:r>
      <w:r w:rsidR="006F102E" w:rsidRPr="00F364B0">
        <w:rPr>
          <w:b/>
          <w:iCs/>
          <w:sz w:val="24"/>
          <w:lang w:val="ru-RU"/>
        </w:rPr>
        <w:t>Модуль</w:t>
      </w:r>
      <w:r w:rsidR="001C6E8E">
        <w:rPr>
          <w:b/>
          <w:iCs/>
          <w:sz w:val="24"/>
          <w:lang w:val="ru-RU"/>
        </w:rPr>
        <w:t xml:space="preserve"> </w:t>
      </w:r>
      <w:r w:rsidRPr="00F364B0">
        <w:rPr>
          <w:b/>
          <w:iCs/>
          <w:sz w:val="24"/>
          <w:lang w:val="ru-RU"/>
        </w:rPr>
        <w:t>«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Экскурсии,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экспедиции,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походы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F0043F" w:rsidRPr="00F364B0">
        <w:rPr>
          <w:b/>
          <w:iCs/>
          <w:color w:val="000000"/>
          <w:w w:val="0"/>
          <w:sz w:val="24"/>
          <w:lang w:val="ru-RU"/>
        </w:rPr>
        <w:t>«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Познаем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Крым</w:t>
      </w:r>
      <w:r w:rsidR="001C6E8E">
        <w:rPr>
          <w:b/>
          <w:iCs/>
          <w:color w:val="000000"/>
          <w:w w:val="0"/>
          <w:sz w:val="24"/>
          <w:lang w:val="ru-RU"/>
        </w:rPr>
        <w:t xml:space="preserve"> </w:t>
      </w:r>
      <w:r w:rsidR="006F102E" w:rsidRPr="00F364B0">
        <w:rPr>
          <w:b/>
          <w:iCs/>
          <w:color w:val="000000"/>
          <w:w w:val="0"/>
          <w:sz w:val="24"/>
          <w:lang w:val="ru-RU"/>
        </w:rPr>
        <w:t>вместе»</w:t>
      </w:r>
    </w:p>
    <w:p w:rsidR="00EC2C9A" w:rsidRPr="00F364B0" w:rsidRDefault="00EC2C9A" w:rsidP="006978E0">
      <w:pPr>
        <w:tabs>
          <w:tab w:val="left" w:pos="851"/>
        </w:tabs>
        <w:jc w:val="center"/>
        <w:rPr>
          <w:b/>
          <w:iCs/>
          <w:color w:val="000000"/>
          <w:w w:val="0"/>
          <w:sz w:val="24"/>
          <w:lang w:val="ru-RU"/>
        </w:rPr>
      </w:pPr>
    </w:p>
    <w:p w:rsidR="008D67C9" w:rsidRPr="00F364B0" w:rsidRDefault="00C84C2E" w:rsidP="00C53B3E">
      <w:pPr>
        <w:adjustRightInd w:val="0"/>
        <w:ind w:right="-1" w:firstLine="567"/>
        <w:rPr>
          <w:rFonts w:eastAsia="Calibri"/>
          <w:sz w:val="24"/>
          <w:lang w:val="ru-RU"/>
        </w:rPr>
      </w:pPr>
      <w:r w:rsidRPr="00F364B0">
        <w:rPr>
          <w:rFonts w:eastAsia="Calibri"/>
          <w:sz w:val="24"/>
          <w:lang w:val="ru-RU"/>
        </w:rPr>
        <w:t>Экскурсии,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экспедиции,</w:t>
      </w:r>
      <w:r w:rsidR="001C6E8E">
        <w:rPr>
          <w:rFonts w:eastAsia="Calibri"/>
          <w:sz w:val="24"/>
          <w:lang w:val="ru-RU"/>
        </w:rPr>
        <w:t xml:space="preserve"> </w:t>
      </w:r>
      <w:r w:rsidRPr="00F364B0">
        <w:rPr>
          <w:rFonts w:eastAsia="Calibri"/>
          <w:sz w:val="24"/>
          <w:lang w:val="ru-RU"/>
        </w:rPr>
        <w:t>походы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помогают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школьнику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расширить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свой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кругозор,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получить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новые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знания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об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окружающей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его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социальной,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культурной,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природной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среде,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научиться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уважительно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бережно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относиться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к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ней,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приобрести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важный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опыт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социально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одобряемого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поведения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различных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внешкольных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F364B0">
        <w:rPr>
          <w:rFonts w:eastAsia="Calibri"/>
          <w:sz w:val="24"/>
          <w:lang w:val="ru-RU"/>
        </w:rPr>
        <w:t>ситуациях.</w:t>
      </w:r>
      <w:r w:rsidR="001C6E8E">
        <w:rPr>
          <w:rFonts w:eastAsia="Calibri"/>
          <w:sz w:val="24"/>
          <w:lang w:val="ru-RU"/>
        </w:rPr>
        <w:t xml:space="preserve">  </w:t>
      </w:r>
      <w:r w:rsidR="00A344BC" w:rsidRPr="003E410A">
        <w:rPr>
          <w:rFonts w:eastAsia="Calibri"/>
          <w:sz w:val="24"/>
          <w:lang w:val="ru-RU"/>
        </w:rPr>
        <w:t>На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3E410A">
        <w:rPr>
          <w:rFonts w:eastAsia="Calibri"/>
          <w:sz w:val="24"/>
          <w:lang w:val="ru-RU"/>
        </w:rPr>
        <w:t>экскурсиях,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3E410A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3E410A">
        <w:rPr>
          <w:rFonts w:eastAsia="Calibri"/>
          <w:sz w:val="24"/>
          <w:lang w:val="ru-RU"/>
        </w:rPr>
        <w:t>экспедициях,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3E410A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A344BC" w:rsidRPr="003E410A">
        <w:rPr>
          <w:rFonts w:eastAsia="Calibri"/>
          <w:sz w:val="24"/>
          <w:lang w:val="ru-RU"/>
        </w:rPr>
        <w:t>походах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создаются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благоприятные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условия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для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во</w:t>
      </w:r>
      <w:r w:rsidR="00A344BC" w:rsidRPr="003E410A">
        <w:rPr>
          <w:rFonts w:eastAsia="Calibri"/>
          <w:sz w:val="24"/>
          <w:lang w:val="ru-RU"/>
        </w:rPr>
        <w:t>спитани</w:t>
      </w:r>
      <w:r w:rsidR="008D67C9" w:rsidRPr="003E410A">
        <w:rPr>
          <w:rFonts w:eastAsia="Calibri"/>
          <w:sz w:val="24"/>
          <w:lang w:val="ru-RU"/>
        </w:rPr>
        <w:t>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у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подростков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самостоятельности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ответственности,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формирования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у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них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навыков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самообслуживающего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труда,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преодоления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инфантильных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эгоистических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наклонностей,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обучения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рациональному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использованию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своего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времени,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сил,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3E410A">
        <w:rPr>
          <w:rFonts w:eastAsia="Calibri"/>
          <w:sz w:val="24"/>
          <w:lang w:val="ru-RU"/>
        </w:rPr>
        <w:t>имущества.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Эти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воспитательные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возможности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реализуются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рамках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следующих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видов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форм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деятельности</w:t>
      </w:r>
      <w:r w:rsidR="001C6E8E">
        <w:rPr>
          <w:rFonts w:eastAsia="Calibri"/>
          <w:sz w:val="24"/>
          <w:lang w:val="ru-RU"/>
        </w:rPr>
        <w:t xml:space="preserve"> </w:t>
      </w:r>
      <w:r w:rsidR="00341D15" w:rsidRPr="00F364B0">
        <w:rPr>
          <w:rFonts w:eastAsia="Calibri"/>
          <w:sz w:val="24"/>
          <w:lang w:val="ru-RU"/>
        </w:rPr>
        <w:t>р</w:t>
      </w:r>
      <w:r w:rsidR="008D67C9" w:rsidRPr="00F364B0">
        <w:rPr>
          <w:rFonts w:eastAsia="Calibri"/>
          <w:sz w:val="24"/>
          <w:lang w:val="ru-RU"/>
        </w:rPr>
        <w:t>егулярные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пешие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прогулки,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экскурсии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или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походы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выходного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дня,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организуемые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классах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их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классными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руководителями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8D67C9" w:rsidRPr="00F364B0">
        <w:rPr>
          <w:rFonts w:eastAsia="Calibri"/>
          <w:sz w:val="24"/>
          <w:lang w:val="ru-RU"/>
        </w:rPr>
        <w:t>родителями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школьников: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музей,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картинную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галерею,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в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технопарк,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на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предприятие,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на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природу</w:t>
      </w:r>
      <w:r w:rsidR="001C6E8E">
        <w:rPr>
          <w:rFonts w:eastAsia="Calibri"/>
          <w:sz w:val="24"/>
          <w:lang w:val="ru-RU"/>
        </w:rPr>
        <w:t xml:space="preserve"> </w:t>
      </w:r>
      <w:r w:rsidR="00341D15" w:rsidRPr="00F364B0">
        <w:rPr>
          <w:rFonts w:eastAsia="Calibri"/>
          <w:sz w:val="24"/>
          <w:lang w:val="ru-RU"/>
        </w:rPr>
        <w:t>(п</w:t>
      </w:r>
      <w:r w:rsidR="00EB51CE" w:rsidRPr="00F364B0">
        <w:rPr>
          <w:rFonts w:eastAsia="Calibri"/>
          <w:sz w:val="24"/>
          <w:lang w:val="ru-RU"/>
        </w:rPr>
        <w:t>роводятся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как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интерактивные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занятия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с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распределением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среди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школьников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ролей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и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соответствующих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им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заданий</w:t>
      </w:r>
      <w:r w:rsidR="00341D15" w:rsidRPr="00F364B0">
        <w:rPr>
          <w:rFonts w:eastAsia="Calibri"/>
          <w:sz w:val="24"/>
          <w:lang w:val="ru-RU"/>
        </w:rPr>
        <w:t>,</w:t>
      </w:r>
      <w:r w:rsidR="001C6E8E">
        <w:rPr>
          <w:rFonts w:eastAsia="Calibri"/>
          <w:sz w:val="24"/>
          <w:lang w:val="ru-RU"/>
        </w:rPr>
        <w:t xml:space="preserve"> </w:t>
      </w:r>
      <w:r w:rsidR="00341D15" w:rsidRPr="00F364B0">
        <w:rPr>
          <w:rFonts w:eastAsia="Calibri"/>
          <w:sz w:val="24"/>
          <w:lang w:val="ru-RU"/>
        </w:rPr>
        <w:t>например</w:t>
      </w:r>
      <w:r w:rsidR="00EB51CE" w:rsidRPr="00F364B0">
        <w:rPr>
          <w:rFonts w:eastAsia="Calibri"/>
          <w:sz w:val="24"/>
          <w:lang w:val="ru-RU"/>
        </w:rPr>
        <w:t>: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«фотографов»,</w:t>
      </w:r>
      <w:r w:rsidR="001C6E8E">
        <w:rPr>
          <w:rFonts w:eastAsia="Calibri"/>
          <w:sz w:val="24"/>
          <w:lang w:val="ru-RU"/>
        </w:rPr>
        <w:t xml:space="preserve"> </w:t>
      </w:r>
      <w:r w:rsidR="00EB51CE" w:rsidRPr="00F364B0">
        <w:rPr>
          <w:rFonts w:eastAsia="Calibri"/>
          <w:sz w:val="24"/>
          <w:lang w:val="ru-RU"/>
        </w:rPr>
        <w:t>«разведчиков»,</w:t>
      </w:r>
      <w:r w:rsidR="001C6E8E">
        <w:rPr>
          <w:rFonts w:eastAsia="Calibri"/>
          <w:sz w:val="24"/>
          <w:lang w:val="ru-RU"/>
        </w:rPr>
        <w:t xml:space="preserve"> </w:t>
      </w:r>
      <w:r w:rsidR="00422E4C" w:rsidRPr="00F364B0">
        <w:rPr>
          <w:rFonts w:eastAsia="Calibri"/>
          <w:sz w:val="24"/>
          <w:lang w:val="ru-RU"/>
        </w:rPr>
        <w:t>«гидов»,</w:t>
      </w:r>
      <w:r w:rsidR="001C6E8E">
        <w:rPr>
          <w:rFonts w:eastAsia="Calibri"/>
          <w:sz w:val="24"/>
          <w:lang w:val="ru-RU"/>
        </w:rPr>
        <w:t xml:space="preserve"> </w:t>
      </w:r>
      <w:r w:rsidR="002A1419" w:rsidRPr="00F364B0">
        <w:rPr>
          <w:rFonts w:eastAsia="Calibri"/>
          <w:sz w:val="24"/>
          <w:lang w:val="ru-RU"/>
        </w:rPr>
        <w:t>«</w:t>
      </w:r>
      <w:r w:rsidR="00341D15" w:rsidRPr="00F364B0">
        <w:rPr>
          <w:rFonts w:eastAsia="Calibri"/>
          <w:sz w:val="24"/>
          <w:lang w:val="ru-RU"/>
        </w:rPr>
        <w:t>корреспондентов</w:t>
      </w:r>
      <w:r w:rsidR="002A1419" w:rsidRPr="00F364B0">
        <w:rPr>
          <w:rFonts w:eastAsia="Calibri"/>
          <w:sz w:val="24"/>
          <w:lang w:val="ru-RU"/>
        </w:rPr>
        <w:t>»,</w:t>
      </w:r>
      <w:r w:rsidR="001C6E8E">
        <w:rPr>
          <w:rFonts w:eastAsia="Calibri"/>
          <w:sz w:val="24"/>
          <w:lang w:val="ru-RU"/>
        </w:rPr>
        <w:t xml:space="preserve"> </w:t>
      </w:r>
      <w:r w:rsidR="00422E4C" w:rsidRPr="00F364B0">
        <w:rPr>
          <w:rFonts w:eastAsia="Calibri"/>
          <w:sz w:val="24"/>
          <w:lang w:val="ru-RU"/>
        </w:rPr>
        <w:t>«оформителей»</w:t>
      </w:r>
      <w:r w:rsidR="00341D15" w:rsidRPr="00F364B0">
        <w:rPr>
          <w:rFonts w:eastAsia="Calibri"/>
          <w:sz w:val="24"/>
          <w:lang w:val="ru-RU"/>
        </w:rPr>
        <w:t>);</w:t>
      </w:r>
    </w:p>
    <w:p w:rsidR="00613BA6" w:rsidRPr="003E410A" w:rsidRDefault="00B43D63" w:rsidP="00DF512E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л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итературные,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исторические,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биологические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экспедиции,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организуемые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учителями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родителями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другие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города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или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села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для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углубленного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изучения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биографий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проживавших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здесь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российских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F364B0">
        <w:rPr>
          <w:rFonts w:ascii="Times New Roman" w:eastAsia="Calibri"/>
          <w:sz w:val="24"/>
          <w:szCs w:val="24"/>
          <w:lang w:val="ru-RU"/>
        </w:rPr>
        <w:t>(крымских)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поэтов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писателей,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произошедших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здесь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исторических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13BA6" w:rsidRPr="003E410A">
        <w:rPr>
          <w:rFonts w:ascii="Times New Roman" w:eastAsia="Calibri"/>
          <w:sz w:val="24"/>
          <w:szCs w:val="24"/>
          <w:lang w:val="ru-RU"/>
        </w:rPr>
        <w:t>событий</w:t>
      </w:r>
      <w:r w:rsidR="00571377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имеющихся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здесь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85A41" w:rsidRPr="003E410A">
        <w:rPr>
          <w:rFonts w:ascii="Times New Roman" w:eastAsia="Calibri"/>
          <w:sz w:val="24"/>
          <w:szCs w:val="24"/>
          <w:lang w:val="ru-RU"/>
        </w:rPr>
        <w:t>природных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85A41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85A41" w:rsidRPr="003E410A">
        <w:rPr>
          <w:rFonts w:ascii="Times New Roman" w:eastAsia="Calibri"/>
          <w:sz w:val="24"/>
          <w:szCs w:val="24"/>
          <w:lang w:val="ru-RU"/>
        </w:rPr>
        <w:t>историко-культурных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785A41" w:rsidRPr="003E410A">
        <w:rPr>
          <w:rFonts w:ascii="Times New Roman" w:eastAsia="Calibri"/>
          <w:sz w:val="24"/>
          <w:szCs w:val="24"/>
          <w:lang w:val="ru-RU"/>
        </w:rPr>
        <w:t>ландшафтов</w:t>
      </w:r>
      <w:r w:rsidR="00571377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71377" w:rsidRPr="003E410A">
        <w:rPr>
          <w:rFonts w:ascii="Times New Roman" w:eastAsia="Calibri"/>
          <w:sz w:val="24"/>
          <w:szCs w:val="24"/>
          <w:lang w:val="ru-RU"/>
        </w:rPr>
        <w:t>флоры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71377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71377" w:rsidRPr="003E410A">
        <w:rPr>
          <w:rFonts w:ascii="Times New Roman" w:eastAsia="Calibri"/>
          <w:sz w:val="24"/>
          <w:szCs w:val="24"/>
          <w:lang w:val="ru-RU"/>
        </w:rPr>
        <w:t>фауны</w:t>
      </w:r>
      <w:r w:rsidRPr="003E410A">
        <w:rPr>
          <w:rFonts w:ascii="Times New Roman" w:eastAsia="Calibri"/>
          <w:sz w:val="24"/>
          <w:szCs w:val="24"/>
          <w:lang w:val="ru-RU"/>
        </w:rPr>
        <w:t>;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</w:p>
    <w:p w:rsidR="00613BA6" w:rsidRPr="003E410A" w:rsidRDefault="00613BA6" w:rsidP="00DF512E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поисковые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экспедиции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9265C8" w:rsidRPr="003E410A">
        <w:rPr>
          <w:rFonts w:ascii="Times New Roman" w:eastAsia="Calibri"/>
          <w:sz w:val="24"/>
          <w:szCs w:val="24"/>
          <w:lang w:val="ru-RU"/>
        </w:rPr>
        <w:t>–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9265C8" w:rsidRPr="003E410A">
        <w:rPr>
          <w:rFonts w:ascii="Times New Roman" w:eastAsia="Calibri"/>
          <w:sz w:val="24"/>
          <w:szCs w:val="24"/>
          <w:lang w:val="ru-RU"/>
        </w:rPr>
        <w:t>вахты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9265C8" w:rsidRPr="003E410A">
        <w:rPr>
          <w:rFonts w:ascii="Times New Roman" w:eastAsia="Calibri"/>
          <w:sz w:val="24"/>
          <w:szCs w:val="24"/>
          <w:lang w:val="ru-RU"/>
        </w:rPr>
        <w:t>памяти</w:t>
      </w:r>
      <w:r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организуемые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школьным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поисковым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3E410A">
        <w:rPr>
          <w:rFonts w:ascii="Times New Roman" w:eastAsia="Calibri"/>
          <w:sz w:val="24"/>
          <w:szCs w:val="24"/>
          <w:lang w:val="ru-RU"/>
        </w:rPr>
        <w:t>отрядом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3E410A">
        <w:rPr>
          <w:rFonts w:ascii="Times New Roman" w:eastAsia="Calibri"/>
          <w:sz w:val="24"/>
          <w:szCs w:val="24"/>
          <w:lang w:val="ru-RU"/>
        </w:rPr>
        <w:t>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3E410A">
        <w:rPr>
          <w:rFonts w:ascii="Times New Roman" w:eastAsia="Calibri"/>
          <w:sz w:val="24"/>
          <w:szCs w:val="24"/>
          <w:lang w:val="ru-RU"/>
        </w:rPr>
        <w:t>местам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3E410A">
        <w:rPr>
          <w:rFonts w:ascii="Times New Roman" w:eastAsia="Calibri"/>
          <w:sz w:val="24"/>
          <w:szCs w:val="24"/>
          <w:lang w:val="ru-RU"/>
        </w:rPr>
        <w:t>боев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3E410A">
        <w:rPr>
          <w:rFonts w:ascii="Times New Roman" w:eastAsia="Calibri"/>
          <w:sz w:val="24"/>
          <w:szCs w:val="24"/>
          <w:lang w:val="ru-RU"/>
        </w:rPr>
        <w:t>Великой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6F102E" w:rsidRPr="00F364B0">
        <w:rPr>
          <w:rFonts w:ascii="Times New Roman" w:eastAsia="Calibri"/>
          <w:sz w:val="24"/>
          <w:szCs w:val="24"/>
          <w:lang w:val="ru-RU"/>
        </w:rPr>
        <w:t>О</w:t>
      </w:r>
      <w:r w:rsidRPr="003E410A">
        <w:rPr>
          <w:rFonts w:ascii="Times New Roman" w:eastAsia="Calibri"/>
          <w:sz w:val="24"/>
          <w:szCs w:val="24"/>
          <w:lang w:val="ru-RU"/>
        </w:rPr>
        <w:t>течественной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войны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для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поиска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захоронения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останков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погибших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советских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воинов</w:t>
      </w:r>
      <w:r w:rsidR="00B43D63"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D73AAC" w:rsidRPr="003E410A" w:rsidRDefault="00B43D63" w:rsidP="00DF512E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м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ногодневные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походы,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организуемые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совместно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E5245" w:rsidRPr="00F364B0">
        <w:rPr>
          <w:rFonts w:ascii="Times New Roman" w:eastAsia="Calibri"/>
          <w:sz w:val="24"/>
          <w:szCs w:val="24"/>
          <w:lang w:val="ru-RU"/>
        </w:rPr>
        <w:t>учреждениями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E5245" w:rsidRPr="00F364B0">
        <w:rPr>
          <w:rFonts w:ascii="Times New Roman" w:eastAsia="Calibri"/>
          <w:sz w:val="24"/>
          <w:szCs w:val="24"/>
          <w:lang w:val="ru-RU"/>
        </w:rPr>
        <w:t>дополнительного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E5245" w:rsidRPr="00F364B0">
        <w:rPr>
          <w:rFonts w:ascii="Times New Roman" w:eastAsia="Calibri"/>
          <w:sz w:val="24"/>
          <w:szCs w:val="24"/>
          <w:lang w:val="ru-RU"/>
        </w:rPr>
        <w:t>образования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осуществляемые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обязательным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привлечением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коллективному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планированию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(разработка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маршрута,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расчет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времени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мест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возможных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ночевок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переходов),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коллективной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организации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(подготовка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необходимого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снаряжения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питания),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коллективному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проведению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(распределение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среди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основных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видов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работ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соответствующих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ответственных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должностей),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коллективному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анализу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25707" w:rsidRPr="003E410A">
        <w:rPr>
          <w:rFonts w:ascii="Times New Roman" w:eastAsia="Calibri"/>
          <w:sz w:val="24"/>
          <w:szCs w:val="24"/>
          <w:lang w:val="ru-RU"/>
        </w:rPr>
        <w:t>туристского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F25707" w:rsidRPr="003E410A">
        <w:rPr>
          <w:rFonts w:ascii="Times New Roman" w:eastAsia="Calibri"/>
          <w:sz w:val="24"/>
          <w:szCs w:val="24"/>
          <w:lang w:val="ru-RU"/>
        </w:rPr>
        <w:t>путешествия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(каждого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дня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-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вечернего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походного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костра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73AAC" w:rsidRPr="003E410A">
        <w:rPr>
          <w:rFonts w:ascii="Times New Roman" w:eastAsia="Calibri"/>
          <w:sz w:val="24"/>
          <w:szCs w:val="24"/>
          <w:lang w:val="ru-RU"/>
        </w:rPr>
        <w:t>всего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 w:eastAsia="Calibri"/>
          <w:sz w:val="24"/>
          <w:szCs w:val="24"/>
          <w:lang w:val="ru-RU"/>
        </w:rPr>
        <w:t>похода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 w:eastAsia="Calibri"/>
          <w:sz w:val="24"/>
          <w:szCs w:val="24"/>
          <w:lang w:val="ru-RU"/>
        </w:rPr>
        <w:t>-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 w:eastAsia="Calibri"/>
          <w:sz w:val="24"/>
          <w:szCs w:val="24"/>
          <w:lang w:val="ru-RU"/>
        </w:rPr>
        <w:t>по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 w:eastAsia="Calibri"/>
          <w:sz w:val="24"/>
          <w:szCs w:val="24"/>
          <w:lang w:val="ru-RU"/>
        </w:rPr>
        <w:t>возвращению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62B8F" w:rsidRPr="003E410A">
        <w:rPr>
          <w:rFonts w:ascii="Times New Roman" w:eastAsia="Calibri"/>
          <w:sz w:val="24"/>
          <w:szCs w:val="24"/>
          <w:lang w:val="ru-RU"/>
        </w:rPr>
        <w:t>домой)</w:t>
      </w:r>
      <w:r w:rsidR="00862B8F" w:rsidRPr="00F364B0">
        <w:rPr>
          <w:rFonts w:ascii="Times New Roman" w:eastAsia="Calibri"/>
          <w:sz w:val="24"/>
          <w:szCs w:val="24"/>
          <w:lang w:val="ru-RU"/>
        </w:rPr>
        <w:t>;</w:t>
      </w:r>
    </w:p>
    <w:p w:rsidR="003F4A43" w:rsidRPr="003E410A" w:rsidRDefault="003F4A43" w:rsidP="00DF512E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турслет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участием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команд,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сформированных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из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педагогов,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детей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родителей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школьников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включающий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себя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например</w:t>
      </w:r>
      <w:r w:rsidRPr="003E410A">
        <w:rPr>
          <w:rFonts w:ascii="Times New Roman" w:eastAsia="Calibri"/>
          <w:sz w:val="24"/>
          <w:szCs w:val="24"/>
          <w:lang w:val="ru-RU"/>
        </w:rPr>
        <w:t>: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соревнование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технике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пешеходного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туризма,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соревнование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спортивному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ориентированию,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конкурс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лучшую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топографическую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съемку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местности,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конкурс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знатоков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лекарственных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растений,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конкурс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туристской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кухни,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конкурс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туристской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песни,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конкурс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благоустройства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командных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биваков,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комбинированную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эстафету</w:t>
      </w:r>
      <w:r w:rsidR="0089749A" w:rsidRPr="003E410A">
        <w:rPr>
          <w:rFonts w:ascii="Times New Roman" w:eastAsia="Calibri"/>
          <w:sz w:val="24"/>
          <w:szCs w:val="24"/>
          <w:lang w:val="ru-RU"/>
        </w:rPr>
        <w:t>;</w:t>
      </w:r>
    </w:p>
    <w:p w:rsidR="002A1419" w:rsidRPr="003E410A" w:rsidRDefault="0089749A" w:rsidP="00DF512E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3E410A">
        <w:rPr>
          <w:rFonts w:ascii="Times New Roman" w:eastAsia="Calibri"/>
          <w:sz w:val="24"/>
          <w:szCs w:val="24"/>
          <w:lang w:val="ru-RU"/>
        </w:rPr>
        <w:t>л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етний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выездной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палаточный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лагерь,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ориентированный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на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организацию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активного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отдыха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детей,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обучение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навыкам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выживания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дикой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природе,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A1419" w:rsidRPr="003E410A">
        <w:rPr>
          <w:rFonts w:ascii="Times New Roman" w:eastAsia="Calibri"/>
          <w:sz w:val="24"/>
          <w:szCs w:val="24"/>
          <w:lang w:val="ru-RU"/>
        </w:rPr>
        <w:t>закаливание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(п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рограмма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лагеря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может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3E410A">
        <w:rPr>
          <w:rFonts w:ascii="Times New Roman" w:eastAsia="Calibri"/>
          <w:sz w:val="24"/>
          <w:szCs w:val="24"/>
          <w:lang w:val="ru-RU"/>
        </w:rPr>
        <w:t>включать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мини-походы,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марш-броски,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85406" w:rsidRPr="003E410A">
        <w:rPr>
          <w:rFonts w:ascii="Times New Roman" w:eastAsia="Calibri"/>
          <w:sz w:val="24"/>
          <w:szCs w:val="24"/>
          <w:lang w:val="ru-RU"/>
        </w:rPr>
        <w:t>ночное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D85406" w:rsidRPr="003E410A">
        <w:rPr>
          <w:rFonts w:ascii="Times New Roman" w:eastAsia="Calibri"/>
          <w:sz w:val="24"/>
          <w:szCs w:val="24"/>
          <w:lang w:val="ru-RU"/>
        </w:rPr>
        <w:t>ориентирование,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2E61B2" w:rsidRPr="003E410A">
        <w:rPr>
          <w:rFonts w:ascii="Times New Roman" w:eastAsia="Calibri"/>
          <w:sz w:val="24"/>
          <w:szCs w:val="24"/>
          <w:lang w:val="ru-RU"/>
        </w:rPr>
        <w:t>робинзонады,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квесты,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игры,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соревнования,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конкурсы</w:t>
      </w:r>
      <w:r w:rsidRPr="003E410A">
        <w:rPr>
          <w:rFonts w:ascii="Times New Roman" w:eastAsia="Calibri"/>
          <w:sz w:val="24"/>
          <w:szCs w:val="24"/>
          <w:lang w:val="ru-RU"/>
        </w:rPr>
        <w:t>)</w:t>
      </w:r>
      <w:r w:rsidR="00596552" w:rsidRPr="003E410A">
        <w:rPr>
          <w:rFonts w:ascii="Times New Roman" w:eastAsia="Calibri"/>
          <w:sz w:val="24"/>
          <w:szCs w:val="24"/>
          <w:lang w:val="ru-RU"/>
        </w:rPr>
        <w:t>.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</w:p>
    <w:p w:rsidR="00EC2C9A" w:rsidRPr="00F364B0" w:rsidRDefault="00EC2C9A" w:rsidP="00EC2C9A">
      <w:pPr>
        <w:pStyle w:val="a3"/>
        <w:tabs>
          <w:tab w:val="left" w:pos="885"/>
        </w:tabs>
        <w:ind w:left="0" w:right="175" w:firstLine="709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 w:eastAsia="Calibri"/>
          <w:sz w:val="24"/>
          <w:szCs w:val="24"/>
          <w:lang w:val="ru-RU"/>
        </w:rPr>
        <w:t>Мероприятия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данного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модуля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должны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отражать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как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особенности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местности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проживания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(расположение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школы),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так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особенности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Республики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Крым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в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целом.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Примерами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мероприятий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могут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  <w:r w:rsidRPr="00F364B0">
        <w:rPr>
          <w:rFonts w:ascii="Times New Roman" w:eastAsia="Calibri"/>
          <w:sz w:val="24"/>
          <w:szCs w:val="24"/>
          <w:lang w:val="ru-RU"/>
        </w:rPr>
        <w:t>быть:</w:t>
      </w:r>
      <w:r w:rsidR="001C6E8E">
        <w:rPr>
          <w:rFonts w:ascii="Times New Roman" w:eastAsia="Calibri"/>
          <w:sz w:val="24"/>
          <w:szCs w:val="24"/>
          <w:lang w:val="ru-RU"/>
        </w:rPr>
        <w:t xml:space="preserve"> </w:t>
      </w:r>
    </w:p>
    <w:p w:rsidR="00363E81" w:rsidRPr="003E410A" w:rsidRDefault="00EC2C9A" w:rsidP="00EC2C9A">
      <w:pPr>
        <w:pStyle w:val="a3"/>
        <w:tabs>
          <w:tab w:val="left" w:pos="885"/>
        </w:tabs>
        <w:ind w:left="0" w:right="175" w:firstLine="709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Крымская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республиканская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патриотическая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краеведческая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конференция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учащихся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«Крым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–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наш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о</w:t>
      </w:r>
      <w:r w:rsidR="00422480" w:rsidRPr="00F364B0">
        <w:rPr>
          <w:rFonts w:ascii="Times New Roman"/>
          <w:sz w:val="24"/>
          <w:szCs w:val="24"/>
          <w:lang w:val="ru-RU"/>
        </w:rPr>
        <w:t>бщий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422480" w:rsidRPr="00F364B0">
        <w:rPr>
          <w:rFonts w:ascii="Times New Roman"/>
          <w:sz w:val="24"/>
          <w:szCs w:val="24"/>
          <w:lang w:val="ru-RU"/>
        </w:rPr>
        <w:t>дом»</w:t>
      </w:r>
      <w:r w:rsidR="00363E81" w:rsidRPr="003E410A">
        <w:rPr>
          <w:rFonts w:ascii="Times New Roman"/>
          <w:sz w:val="24"/>
          <w:szCs w:val="24"/>
          <w:lang w:val="ru-RU"/>
        </w:rPr>
        <w:t>;</w:t>
      </w:r>
    </w:p>
    <w:p w:rsidR="00363E81" w:rsidRPr="003E410A" w:rsidRDefault="00EC2C9A" w:rsidP="00EC2C9A">
      <w:pPr>
        <w:pStyle w:val="a3"/>
        <w:tabs>
          <w:tab w:val="left" w:pos="885"/>
        </w:tabs>
        <w:ind w:left="0" w:right="175" w:firstLine="709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Республиканский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туристский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слет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обучающихся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образовательных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учреждений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Республики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Крым;</w:t>
      </w:r>
    </w:p>
    <w:p w:rsidR="00363E81" w:rsidRPr="00F364B0" w:rsidRDefault="00EC2C9A" w:rsidP="00EC2C9A">
      <w:pPr>
        <w:pStyle w:val="a3"/>
        <w:tabs>
          <w:tab w:val="left" w:pos="885"/>
        </w:tabs>
        <w:ind w:left="0" w:right="175" w:firstLine="709"/>
        <w:rPr>
          <w:rFonts w:ascii="Times New Roman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Слет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юных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туристов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«Крымская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363E81" w:rsidRPr="00F364B0">
        <w:rPr>
          <w:rFonts w:ascii="Times New Roman"/>
          <w:sz w:val="24"/>
          <w:szCs w:val="24"/>
          <w:lang w:val="ru-RU"/>
        </w:rPr>
        <w:t>осень»</w:t>
      </w:r>
      <w:r w:rsidR="00F0043F" w:rsidRPr="00F364B0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5A56F4" w:rsidRPr="003E410A" w:rsidRDefault="003256B3" w:rsidP="009B5447">
      <w:pPr>
        <w:pStyle w:val="a3"/>
        <w:tabs>
          <w:tab w:val="left" w:pos="885"/>
        </w:tabs>
        <w:ind w:left="0" w:right="175" w:firstLine="709"/>
        <w:rPr>
          <w:rFonts w:ascii="Times New Roman" w:eastAsia="Calibri"/>
          <w:sz w:val="24"/>
          <w:szCs w:val="24"/>
          <w:lang w:val="ru-RU"/>
        </w:rPr>
      </w:pPr>
      <w:r w:rsidRPr="00F364B0">
        <w:rPr>
          <w:rFonts w:ascii="Times New Roman"/>
          <w:sz w:val="24"/>
          <w:szCs w:val="24"/>
          <w:lang w:val="ru-RU"/>
        </w:rPr>
        <w:t>-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Региональный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этап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Всероссийской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туристско</w:t>
      </w:r>
      <w:r w:rsidR="00F0043F" w:rsidRPr="00F364B0">
        <w:rPr>
          <w:sz w:val="24"/>
          <w:szCs w:val="24"/>
          <w:lang w:val="ru-RU"/>
        </w:rPr>
        <w:t>-</w:t>
      </w:r>
      <w:r w:rsidR="00F0043F" w:rsidRPr="00F364B0">
        <w:rPr>
          <w:sz w:val="24"/>
          <w:szCs w:val="24"/>
          <w:lang w:val="ru-RU"/>
        </w:rPr>
        <w:t>краеведческой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экспедиции</w:t>
      </w:r>
      <w:r w:rsidR="001C6E8E">
        <w:rPr>
          <w:sz w:val="24"/>
          <w:szCs w:val="24"/>
          <w:lang w:val="ru-RU"/>
        </w:rPr>
        <w:t xml:space="preserve">                      </w:t>
      </w:r>
      <w:r w:rsidR="00F0043F" w:rsidRPr="00F364B0">
        <w:rPr>
          <w:sz w:val="24"/>
          <w:szCs w:val="24"/>
          <w:lang w:val="ru-RU"/>
        </w:rPr>
        <w:t>«Я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познаю</w:t>
      </w:r>
      <w:r w:rsidR="001C6E8E">
        <w:rPr>
          <w:sz w:val="24"/>
          <w:szCs w:val="24"/>
          <w:lang w:val="ru-RU"/>
        </w:rPr>
        <w:t xml:space="preserve"> </w:t>
      </w:r>
      <w:r w:rsidR="00F0043F" w:rsidRPr="00F364B0">
        <w:rPr>
          <w:sz w:val="24"/>
          <w:szCs w:val="24"/>
          <w:lang w:val="ru-RU"/>
        </w:rPr>
        <w:t>Россию»</w:t>
      </w:r>
      <w:r w:rsidR="001C6E8E">
        <w:rPr>
          <w:rFonts w:ascii="Calibri" w:hAnsi="Calibri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F364B0">
        <w:rPr>
          <w:rFonts w:ascii="Times New Roman"/>
          <w:sz w:val="24"/>
          <w:szCs w:val="24"/>
          <w:lang w:val="ru-RU"/>
        </w:rPr>
        <w:t>др.</w:t>
      </w:r>
    </w:p>
    <w:p w:rsidR="005A56F4" w:rsidRDefault="005A56F4" w:rsidP="000E321E">
      <w:pPr>
        <w:tabs>
          <w:tab w:val="left" w:pos="851"/>
        </w:tabs>
        <w:jc w:val="center"/>
        <w:rPr>
          <w:b/>
          <w:color w:val="000000"/>
          <w:w w:val="0"/>
          <w:sz w:val="24"/>
          <w:lang w:val="ru-RU"/>
        </w:rPr>
      </w:pPr>
    </w:p>
    <w:p w:rsidR="006F102E" w:rsidRPr="00F364B0" w:rsidRDefault="008909D3" w:rsidP="000E321E">
      <w:pPr>
        <w:tabs>
          <w:tab w:val="left" w:pos="851"/>
        </w:tabs>
        <w:jc w:val="center"/>
        <w:rPr>
          <w:b/>
          <w:sz w:val="24"/>
          <w:lang w:val="ru-RU"/>
        </w:rPr>
      </w:pPr>
      <w:r w:rsidRPr="00F364B0">
        <w:rPr>
          <w:b/>
          <w:color w:val="000000"/>
          <w:w w:val="0"/>
          <w:sz w:val="24"/>
          <w:lang w:val="ru-RU"/>
        </w:rPr>
        <w:t>3.</w:t>
      </w:r>
      <w:r w:rsidR="00862B8F" w:rsidRPr="00F364B0">
        <w:rPr>
          <w:b/>
          <w:color w:val="000000"/>
          <w:w w:val="0"/>
          <w:sz w:val="24"/>
          <w:lang w:val="ru-RU"/>
        </w:rPr>
        <w:t>2.6</w:t>
      </w:r>
      <w:r w:rsidRPr="00F364B0">
        <w:rPr>
          <w:b/>
          <w:color w:val="000000"/>
          <w:w w:val="0"/>
          <w:sz w:val="24"/>
          <w:lang w:val="ru-RU"/>
        </w:rPr>
        <w:t>.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Pr="00F364B0">
        <w:rPr>
          <w:b/>
          <w:color w:val="000000"/>
          <w:w w:val="0"/>
          <w:sz w:val="24"/>
          <w:lang w:val="ru-RU"/>
        </w:rPr>
        <w:t>Модуль</w:t>
      </w:r>
      <w:r w:rsidR="001C6E8E">
        <w:rPr>
          <w:b/>
          <w:color w:val="000000"/>
          <w:w w:val="0"/>
          <w:sz w:val="24"/>
          <w:lang w:val="ru-RU"/>
        </w:rPr>
        <w:t xml:space="preserve"> </w:t>
      </w:r>
      <w:r w:rsidR="0063579A" w:rsidRPr="00F364B0">
        <w:rPr>
          <w:b/>
          <w:color w:val="000000"/>
          <w:w w:val="0"/>
          <w:sz w:val="24"/>
          <w:lang w:val="ru-RU"/>
        </w:rPr>
        <w:t>«</w:t>
      </w:r>
      <w:r w:rsidRPr="00F364B0">
        <w:rPr>
          <w:b/>
          <w:sz w:val="24"/>
          <w:lang w:val="ru-RU"/>
        </w:rPr>
        <w:t>Организация</w:t>
      </w:r>
      <w:r w:rsidR="001C6E8E">
        <w:rPr>
          <w:b/>
          <w:sz w:val="24"/>
          <w:lang w:val="ru-RU"/>
        </w:rPr>
        <w:t xml:space="preserve"> </w:t>
      </w:r>
      <w:r w:rsidR="006F102E" w:rsidRPr="00F364B0">
        <w:rPr>
          <w:b/>
          <w:sz w:val="24"/>
          <w:lang w:val="ru-RU"/>
        </w:rPr>
        <w:t>предметно-эстетической</w:t>
      </w:r>
      <w:r w:rsidR="001C6E8E">
        <w:rPr>
          <w:b/>
          <w:sz w:val="24"/>
          <w:lang w:val="ru-RU"/>
        </w:rPr>
        <w:t xml:space="preserve"> </w:t>
      </w:r>
      <w:r w:rsidR="006F102E" w:rsidRPr="00F364B0">
        <w:rPr>
          <w:b/>
          <w:sz w:val="24"/>
          <w:lang w:val="ru-RU"/>
        </w:rPr>
        <w:t>среды</w:t>
      </w:r>
      <w:r w:rsidR="001C6E8E">
        <w:rPr>
          <w:b/>
          <w:sz w:val="24"/>
          <w:lang w:val="ru-RU"/>
        </w:rPr>
        <w:t xml:space="preserve"> </w:t>
      </w:r>
    </w:p>
    <w:p w:rsidR="008909D3" w:rsidRPr="00F364B0" w:rsidRDefault="006F102E" w:rsidP="000E321E">
      <w:pPr>
        <w:tabs>
          <w:tab w:val="left" w:pos="851"/>
        </w:tabs>
        <w:jc w:val="center"/>
        <w:rPr>
          <w:b/>
          <w:sz w:val="24"/>
          <w:lang w:val="ru-RU"/>
        </w:rPr>
      </w:pPr>
      <w:r w:rsidRPr="00F364B0">
        <w:rPr>
          <w:b/>
          <w:sz w:val="24"/>
          <w:lang w:val="ru-RU"/>
        </w:rPr>
        <w:t>«Дом,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в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котором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уютно</w:t>
      </w:r>
      <w:r w:rsidR="001C6E8E">
        <w:rPr>
          <w:b/>
          <w:sz w:val="24"/>
          <w:lang w:val="ru-RU"/>
        </w:rPr>
        <w:t xml:space="preserve"> </w:t>
      </w:r>
      <w:r w:rsidRPr="00F364B0">
        <w:rPr>
          <w:b/>
          <w:sz w:val="24"/>
          <w:lang w:val="ru-RU"/>
        </w:rPr>
        <w:t>всем»</w:t>
      </w:r>
    </w:p>
    <w:p w:rsidR="0063579A" w:rsidRPr="00F364B0" w:rsidRDefault="0063579A" w:rsidP="000E321E">
      <w:pPr>
        <w:tabs>
          <w:tab w:val="left" w:pos="851"/>
        </w:tabs>
        <w:jc w:val="center"/>
        <w:rPr>
          <w:b/>
          <w:sz w:val="24"/>
          <w:lang w:val="ru-RU"/>
        </w:rPr>
      </w:pPr>
    </w:p>
    <w:p w:rsidR="00235904" w:rsidRPr="00F364B0" w:rsidRDefault="00AB317D" w:rsidP="00C53B3E">
      <w:pPr>
        <w:pStyle w:val="ParaAttribute38"/>
        <w:ind w:right="0" w:firstLine="567"/>
        <w:rPr>
          <w:sz w:val="24"/>
          <w:szCs w:val="24"/>
        </w:rPr>
      </w:pPr>
      <w:r w:rsidRPr="00F364B0">
        <w:rPr>
          <w:sz w:val="24"/>
          <w:szCs w:val="24"/>
        </w:rPr>
        <w:t>Окружающая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ребенка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предметно-эстетическая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среда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школы,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при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условии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ее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грамотной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организации,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обогащает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внутренний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мир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ученика,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способствует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формированию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у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него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чувства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вкуса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стиля,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создает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атмосферу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психологического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комфорта,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поднимает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настроение,</w:t>
      </w:r>
      <w:r w:rsidR="001C6E8E">
        <w:rPr>
          <w:sz w:val="24"/>
          <w:szCs w:val="24"/>
        </w:rPr>
        <w:t xml:space="preserve"> </w:t>
      </w:r>
      <w:r w:rsidR="00C351E6" w:rsidRPr="00F364B0">
        <w:rPr>
          <w:rStyle w:val="CharAttribute526"/>
          <w:rFonts w:eastAsia="№Е"/>
          <w:sz w:val="24"/>
          <w:szCs w:val="24"/>
        </w:rPr>
        <w:t>предупреждает</w:t>
      </w:r>
      <w:r w:rsidR="001C6E8E">
        <w:rPr>
          <w:rStyle w:val="CharAttribute526"/>
          <w:rFonts w:eastAsia="№Е"/>
          <w:sz w:val="24"/>
          <w:szCs w:val="24"/>
        </w:rPr>
        <w:t xml:space="preserve"> </w:t>
      </w:r>
      <w:r w:rsidR="00C351E6" w:rsidRPr="00F364B0">
        <w:rPr>
          <w:rStyle w:val="CharAttribute526"/>
          <w:rFonts w:eastAsia="№Е"/>
          <w:sz w:val="24"/>
          <w:szCs w:val="24"/>
        </w:rPr>
        <w:t>стрессовые</w:t>
      </w:r>
      <w:r w:rsidR="001C6E8E">
        <w:rPr>
          <w:rStyle w:val="CharAttribute526"/>
          <w:rFonts w:eastAsia="№Е"/>
          <w:sz w:val="24"/>
          <w:szCs w:val="24"/>
        </w:rPr>
        <w:t xml:space="preserve"> </w:t>
      </w:r>
      <w:r w:rsidR="00C351E6" w:rsidRPr="00F364B0">
        <w:rPr>
          <w:rStyle w:val="CharAttribute526"/>
          <w:rFonts w:eastAsia="№Е"/>
          <w:sz w:val="24"/>
          <w:szCs w:val="24"/>
        </w:rPr>
        <w:t>ситуации,</w:t>
      </w:r>
      <w:r w:rsidR="001C6E8E">
        <w:rPr>
          <w:rStyle w:val="CharAttribute526"/>
          <w:rFonts w:eastAsia="№Е"/>
          <w:sz w:val="24"/>
          <w:szCs w:val="24"/>
        </w:rPr>
        <w:t xml:space="preserve"> </w:t>
      </w:r>
      <w:r w:rsidRPr="00F364B0">
        <w:rPr>
          <w:sz w:val="24"/>
          <w:szCs w:val="24"/>
        </w:rPr>
        <w:t>способствует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позитивному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восприятию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ребенком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школы.</w:t>
      </w:r>
      <w:r w:rsidR="001C6E8E">
        <w:rPr>
          <w:sz w:val="24"/>
          <w:szCs w:val="24"/>
        </w:rPr>
        <w:t xml:space="preserve"> </w:t>
      </w:r>
      <w:r w:rsidR="001343FC" w:rsidRPr="00F364B0">
        <w:rPr>
          <w:sz w:val="24"/>
          <w:szCs w:val="24"/>
        </w:rPr>
        <w:t>Воспит</w:t>
      </w:r>
      <w:r w:rsidRPr="00F364B0">
        <w:rPr>
          <w:sz w:val="24"/>
          <w:szCs w:val="24"/>
        </w:rPr>
        <w:t>ывающее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влияние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на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ребенка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осуществляется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через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такие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формы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работы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предметно-эстетической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средой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школы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как</w:t>
      </w:r>
      <w:r w:rsidR="001C6E8E">
        <w:rPr>
          <w:sz w:val="24"/>
          <w:szCs w:val="24"/>
        </w:rPr>
        <w:t xml:space="preserve"> </w:t>
      </w:r>
      <w:r w:rsidR="00B93BCB" w:rsidRPr="00F364B0">
        <w:rPr>
          <w:sz w:val="24"/>
          <w:szCs w:val="24"/>
        </w:rPr>
        <w:t>о</w:t>
      </w:r>
      <w:r w:rsidR="001343FC" w:rsidRPr="00F364B0">
        <w:rPr>
          <w:sz w:val="24"/>
          <w:szCs w:val="24"/>
        </w:rPr>
        <w:t>формление</w:t>
      </w:r>
      <w:r w:rsidR="001C6E8E">
        <w:rPr>
          <w:sz w:val="24"/>
          <w:szCs w:val="24"/>
        </w:rPr>
        <w:t xml:space="preserve"> </w:t>
      </w:r>
      <w:r w:rsidR="001343FC" w:rsidRPr="00F364B0">
        <w:rPr>
          <w:sz w:val="24"/>
          <w:szCs w:val="24"/>
        </w:rPr>
        <w:t>интерьера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школ</w:t>
      </w:r>
      <w:r w:rsidR="00B93BCB" w:rsidRPr="00F364B0">
        <w:rPr>
          <w:sz w:val="24"/>
          <w:szCs w:val="24"/>
        </w:rPr>
        <w:t>ьных</w:t>
      </w:r>
      <w:r w:rsidR="001C6E8E">
        <w:rPr>
          <w:sz w:val="24"/>
          <w:szCs w:val="24"/>
        </w:rPr>
        <w:t xml:space="preserve"> </w:t>
      </w:r>
      <w:r w:rsidR="00B93BCB" w:rsidRPr="00F364B0">
        <w:rPr>
          <w:sz w:val="24"/>
          <w:szCs w:val="24"/>
        </w:rPr>
        <w:t>помещений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(</w:t>
      </w:r>
      <w:r w:rsidR="00D27BF6" w:rsidRPr="00F364B0">
        <w:rPr>
          <w:sz w:val="24"/>
          <w:szCs w:val="24"/>
        </w:rPr>
        <w:t>вестибюля,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коридоров,</w:t>
      </w:r>
      <w:r w:rsidR="001C6E8E">
        <w:rPr>
          <w:sz w:val="24"/>
          <w:szCs w:val="24"/>
        </w:rPr>
        <w:t xml:space="preserve"> </w:t>
      </w:r>
      <w:r w:rsidRPr="00F364B0">
        <w:rPr>
          <w:sz w:val="24"/>
          <w:szCs w:val="24"/>
        </w:rPr>
        <w:t>рекреаций</w:t>
      </w:r>
      <w:r w:rsidR="00C351E6" w:rsidRPr="00F364B0">
        <w:rPr>
          <w:sz w:val="24"/>
          <w:szCs w:val="24"/>
        </w:rPr>
        <w:t>,</w:t>
      </w:r>
      <w:r w:rsidR="001C6E8E">
        <w:rPr>
          <w:sz w:val="24"/>
          <w:szCs w:val="24"/>
        </w:rPr>
        <w:t xml:space="preserve"> </w:t>
      </w:r>
      <w:r w:rsidR="00F25707" w:rsidRPr="00F364B0">
        <w:rPr>
          <w:sz w:val="24"/>
          <w:szCs w:val="24"/>
        </w:rPr>
        <w:t>залов,</w:t>
      </w:r>
      <w:r w:rsidR="001C6E8E">
        <w:rPr>
          <w:sz w:val="24"/>
          <w:szCs w:val="24"/>
        </w:rPr>
        <w:t xml:space="preserve"> </w:t>
      </w:r>
      <w:r w:rsidR="00C351E6" w:rsidRPr="00F364B0">
        <w:rPr>
          <w:sz w:val="24"/>
          <w:szCs w:val="24"/>
        </w:rPr>
        <w:t>лестничных</w:t>
      </w:r>
      <w:r w:rsidR="001C6E8E">
        <w:rPr>
          <w:sz w:val="24"/>
          <w:szCs w:val="24"/>
        </w:rPr>
        <w:t xml:space="preserve"> </w:t>
      </w:r>
      <w:r w:rsidR="00C351E6" w:rsidRPr="00F364B0">
        <w:rPr>
          <w:sz w:val="24"/>
          <w:szCs w:val="24"/>
        </w:rPr>
        <w:t>пролетов</w:t>
      </w:r>
      <w:r w:rsidR="001C6E8E">
        <w:rPr>
          <w:sz w:val="24"/>
          <w:szCs w:val="24"/>
        </w:rPr>
        <w:t xml:space="preserve"> </w:t>
      </w:r>
      <w:r w:rsidR="00C351E6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C351E6" w:rsidRPr="00F364B0">
        <w:rPr>
          <w:sz w:val="24"/>
          <w:szCs w:val="24"/>
        </w:rPr>
        <w:t>т.п.</w:t>
      </w:r>
      <w:r w:rsidRPr="00F364B0">
        <w:rPr>
          <w:sz w:val="24"/>
          <w:szCs w:val="24"/>
        </w:rPr>
        <w:t>)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их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периодическая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переориентация,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которая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может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служить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хорошим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средством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разрушения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негативных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установок</w:t>
      </w:r>
      <w:r w:rsidR="001C6E8E">
        <w:rPr>
          <w:sz w:val="24"/>
          <w:szCs w:val="24"/>
        </w:rPr>
        <w:t xml:space="preserve"> </w:t>
      </w:r>
      <w:r w:rsidR="00793AEB" w:rsidRPr="00F364B0">
        <w:rPr>
          <w:sz w:val="24"/>
          <w:szCs w:val="24"/>
        </w:rPr>
        <w:t>школьников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на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учебные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и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внеучебные</w:t>
      </w:r>
      <w:r w:rsidR="001C6E8E">
        <w:rPr>
          <w:sz w:val="24"/>
          <w:szCs w:val="24"/>
        </w:rPr>
        <w:t xml:space="preserve"> </w:t>
      </w:r>
      <w:r w:rsidR="00201D79" w:rsidRPr="00F364B0">
        <w:rPr>
          <w:sz w:val="24"/>
          <w:szCs w:val="24"/>
        </w:rPr>
        <w:t>занятия</w:t>
      </w:r>
      <w:r w:rsidR="00235904" w:rsidRPr="00F364B0">
        <w:rPr>
          <w:sz w:val="24"/>
          <w:szCs w:val="24"/>
        </w:rPr>
        <w:t>;</w:t>
      </w:r>
    </w:p>
    <w:p w:rsidR="00235904" w:rsidRPr="003E410A" w:rsidRDefault="00235904" w:rsidP="00DF512E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р</w:t>
      </w:r>
      <w:r w:rsidR="00D27BF6" w:rsidRPr="003E410A">
        <w:rPr>
          <w:rFonts w:ascii="Times New Roman"/>
          <w:sz w:val="24"/>
          <w:szCs w:val="24"/>
          <w:lang w:val="ru-RU"/>
        </w:rPr>
        <w:t>азмещение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на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стен</w:t>
      </w:r>
      <w:r w:rsidR="009B5447">
        <w:rPr>
          <w:rFonts w:ascii="Times New Roman"/>
          <w:sz w:val="24"/>
          <w:szCs w:val="24"/>
          <w:lang w:val="ru-RU"/>
        </w:rPr>
        <w:t>д</w:t>
      </w:r>
      <w:r w:rsidR="00D27BF6" w:rsidRPr="003E410A">
        <w:rPr>
          <w:rFonts w:ascii="Times New Roman"/>
          <w:sz w:val="24"/>
          <w:szCs w:val="24"/>
          <w:lang w:val="ru-RU"/>
        </w:rPr>
        <w:t>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школы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регулярно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сменяемых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экспозиций: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творческих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работ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школьников</w:t>
      </w:r>
      <w:r w:rsidR="00184B84" w:rsidRPr="003E410A">
        <w:rPr>
          <w:rFonts w:ascii="Times New Roman"/>
          <w:sz w:val="24"/>
          <w:szCs w:val="24"/>
          <w:lang w:val="ru-RU"/>
        </w:rPr>
        <w:t>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позволяющих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реализовать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свой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творческий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потенциал,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а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также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знакомящих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работами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друг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друга</w:t>
      </w:r>
      <w:r w:rsidR="00D27BF6" w:rsidRPr="003E410A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картин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определенного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художественного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стиля,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знакомящего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разнообразием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эстетического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осмысления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D27BF6" w:rsidRPr="003E410A">
        <w:rPr>
          <w:rFonts w:ascii="Times New Roman"/>
          <w:sz w:val="24"/>
          <w:szCs w:val="24"/>
          <w:lang w:val="ru-RU"/>
        </w:rPr>
        <w:t>мира</w:t>
      </w:r>
      <w:r w:rsidR="00184B84" w:rsidRPr="003E410A">
        <w:rPr>
          <w:rFonts w:ascii="Times New Roman"/>
          <w:sz w:val="24"/>
          <w:szCs w:val="24"/>
          <w:lang w:val="ru-RU"/>
        </w:rPr>
        <w:t>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фотоотчетов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об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интересных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событиях,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201068" w:rsidRPr="00F364B0">
        <w:rPr>
          <w:rFonts w:ascii="Times New Roman"/>
          <w:sz w:val="24"/>
          <w:szCs w:val="24"/>
          <w:lang w:val="ru-RU"/>
        </w:rPr>
        <w:t>происходящих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школе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(проведенных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ключевых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делах,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интересных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экскурсиях,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походах,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встречах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с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интересными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людьми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="00184B84" w:rsidRPr="003E410A">
        <w:rPr>
          <w:rFonts w:ascii="Times New Roman"/>
          <w:sz w:val="24"/>
          <w:szCs w:val="24"/>
          <w:lang w:val="ru-RU"/>
        </w:rPr>
        <w:t>т.п.)</w:t>
      </w:r>
      <w:r w:rsidRPr="003E410A">
        <w:rPr>
          <w:rFonts w:ascii="Times New Roman"/>
          <w:sz w:val="24"/>
          <w:szCs w:val="24"/>
          <w:lang w:val="ru-RU"/>
        </w:rPr>
        <w:t>;</w:t>
      </w:r>
    </w:p>
    <w:p w:rsidR="00235904" w:rsidRPr="003E410A" w:rsidRDefault="00235904" w:rsidP="00DF512E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  <w:lang w:val="ru-RU"/>
        </w:rPr>
      </w:pPr>
      <w:r w:rsidRPr="003E410A">
        <w:rPr>
          <w:rFonts w:ascii="Times New Roman"/>
          <w:sz w:val="24"/>
          <w:szCs w:val="24"/>
          <w:lang w:val="ru-RU"/>
        </w:rPr>
        <w:t>озеленение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пришкольной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территории,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разбивка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клумб,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тенистых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аллей,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оборудование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во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дворе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школы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беседок,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спортивных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и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игровых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площадок,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доступных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и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приспособленных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для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школьников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разных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возрастных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sz w:val="24"/>
          <w:szCs w:val="24"/>
          <w:lang w:val="ru-RU"/>
        </w:rPr>
        <w:t>категорий,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оздоровительно-рекреационных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зон,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позволяющих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разделить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свободное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пространство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школы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на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зоны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активного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и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тихого</w:t>
      </w:r>
      <w:r w:rsidR="001C6E8E">
        <w:rPr>
          <w:rStyle w:val="CharAttribute526"/>
          <w:rFonts w:eastAsia="№Е"/>
          <w:sz w:val="24"/>
          <w:szCs w:val="24"/>
          <w:lang w:val="ru-RU"/>
        </w:rPr>
        <w:t xml:space="preserve"> </w:t>
      </w:r>
      <w:r w:rsidRPr="003E410A">
        <w:rPr>
          <w:rStyle w:val="CharAttribute526"/>
          <w:rFonts w:eastAsia="№Е"/>
          <w:sz w:val="24"/>
          <w:szCs w:val="24"/>
          <w:lang w:val="ru-RU"/>
        </w:rPr>
        <w:t>отдыха;</w:t>
      </w:r>
      <w:r w:rsidR="001C6E8E">
        <w:rPr>
          <w:rFonts w:ascii="Times New Roman"/>
          <w:sz w:val="24"/>
          <w:szCs w:val="24"/>
          <w:lang w:val="ru-RU"/>
        </w:rPr>
        <w:t xml:space="preserve"> </w:t>
      </w:r>
    </w:p>
    <w:p w:rsidR="00D21EE7" w:rsidRPr="00F364B0" w:rsidRDefault="00D21EE7" w:rsidP="00DF512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rStyle w:val="CharAttribute526"/>
          <w:rFonts w:eastAsia="№Е"/>
          <w:sz w:val="24"/>
          <w:lang w:val="ru-RU"/>
        </w:rPr>
      </w:pPr>
      <w:r w:rsidRPr="00F364B0">
        <w:rPr>
          <w:rStyle w:val="CharAttribute526"/>
          <w:rFonts w:eastAsia="№Е"/>
          <w:sz w:val="24"/>
          <w:lang w:val="ru-RU"/>
        </w:rPr>
        <w:t>создание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поддержание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рабочем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состоянии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вестибюле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школы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стеллажей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свободного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книгообмена,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на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которые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желающие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дети,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родители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педагоги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могут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выставлять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для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общего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пользования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свои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книги,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а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также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брать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них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для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чтения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любые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другие;</w:t>
      </w:r>
    </w:p>
    <w:p w:rsidR="00235904" w:rsidRPr="00F364B0" w:rsidRDefault="00D21EE7" w:rsidP="00DF512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благоустройство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классных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кабинетов,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осуществляемое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классными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руководителями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вместе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классов,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позволяющее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учащимся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проявить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фантазию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творческие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способности,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создающее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повод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длительного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общения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классного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руководителя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своими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детьми;</w:t>
      </w:r>
    </w:p>
    <w:p w:rsidR="00326C6C" w:rsidRPr="00F364B0" w:rsidRDefault="00D21EE7" w:rsidP="001147F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rStyle w:val="CharAttribute526"/>
          <w:sz w:val="24"/>
          <w:lang w:val="ru-RU"/>
        </w:rPr>
      </w:pPr>
      <w:r w:rsidRPr="00F364B0">
        <w:rPr>
          <w:sz w:val="24"/>
          <w:lang w:val="ru-RU"/>
        </w:rPr>
        <w:t>размещение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коридорах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рекреациях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школы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="00326C6C" w:rsidRPr="00F364B0">
        <w:rPr>
          <w:rStyle w:val="CharAttribute526"/>
          <w:rFonts w:eastAsia="№Е"/>
          <w:sz w:val="24"/>
          <w:lang w:val="ru-RU"/>
        </w:rPr>
        <w:t>выставок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="00326C6C" w:rsidRPr="00F364B0">
        <w:rPr>
          <w:rStyle w:val="CharAttribute526"/>
          <w:rFonts w:eastAsia="№Е"/>
          <w:sz w:val="24"/>
          <w:lang w:val="ru-RU"/>
        </w:rPr>
        <w:t>творчества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="00326C6C" w:rsidRPr="00F364B0">
        <w:rPr>
          <w:rStyle w:val="CharAttribute526"/>
          <w:rFonts w:eastAsia="№Е"/>
          <w:sz w:val="24"/>
          <w:lang w:val="ru-RU"/>
        </w:rPr>
        <w:t>учащихся;</w:t>
      </w:r>
    </w:p>
    <w:p w:rsidR="00D21EE7" w:rsidRPr="00F364B0" w:rsidRDefault="00D21EE7" w:rsidP="001147F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событийный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дизайн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оформление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пространства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проведения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конкретных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событий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(праздников,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церемоний,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торжественных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линеек,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творческих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вечеров,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выставок,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собраний,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конференций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т.п.);</w:t>
      </w:r>
      <w:r w:rsidR="001C6E8E">
        <w:rPr>
          <w:sz w:val="24"/>
          <w:lang w:val="ru-RU"/>
        </w:rPr>
        <w:t xml:space="preserve"> </w:t>
      </w:r>
    </w:p>
    <w:p w:rsidR="00D21EE7" w:rsidRPr="00F364B0" w:rsidRDefault="00D21EE7" w:rsidP="00DF512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 w:rsidRPr="00F364B0">
        <w:rPr>
          <w:rStyle w:val="CharAttribute526"/>
          <w:rFonts w:eastAsia="№Е"/>
          <w:sz w:val="24"/>
          <w:lang w:val="ru-RU"/>
        </w:rPr>
        <w:t>совместная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детьми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разработка,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создание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популяризация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особой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школьной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символики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(флаг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школы,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гимн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школы,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эмблема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школы,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логотип,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элементы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школьного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костюма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т.п.),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используемой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как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школьной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повседневности,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так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торжественные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моменты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жизни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образовательной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организации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–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во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время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праздников,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торжественных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церемоний,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ключевых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общешкольных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дел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иных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происходящих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в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жизни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школы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знаковых</w:t>
      </w:r>
      <w:r w:rsidR="001C6E8E">
        <w:rPr>
          <w:rStyle w:val="CharAttribute526"/>
          <w:rFonts w:eastAsia="№Е"/>
          <w:sz w:val="24"/>
          <w:lang w:val="ru-RU"/>
        </w:rPr>
        <w:t xml:space="preserve"> </w:t>
      </w:r>
      <w:r w:rsidRPr="00F364B0">
        <w:rPr>
          <w:rStyle w:val="CharAttribute526"/>
          <w:rFonts w:eastAsia="№Е"/>
          <w:sz w:val="24"/>
          <w:lang w:val="ru-RU"/>
        </w:rPr>
        <w:t>событий;</w:t>
      </w:r>
    </w:p>
    <w:p w:rsidR="00D21EE7" w:rsidRPr="00F364B0" w:rsidRDefault="00D21EE7" w:rsidP="00DF512E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b/>
          <w:i/>
          <w:sz w:val="24"/>
          <w:lang w:val="ru-RU"/>
        </w:rPr>
      </w:pPr>
      <w:r w:rsidRPr="00F364B0">
        <w:rPr>
          <w:sz w:val="24"/>
          <w:lang w:val="ru-RU"/>
        </w:rPr>
        <w:t>регулярная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организация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проведение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конкурсов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творческих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проектов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благоустройству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различных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участков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пришкольной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территории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(например,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высадке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культурных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растений,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закладке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газонов,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сооружению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альпийских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горок,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созданию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инсталляций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декоративного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оформления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отведенных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детских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проектов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мест);</w:t>
      </w:r>
      <w:r w:rsidR="001C6E8E">
        <w:rPr>
          <w:sz w:val="24"/>
          <w:lang w:val="ru-RU"/>
        </w:rPr>
        <w:t xml:space="preserve"> </w:t>
      </w:r>
    </w:p>
    <w:p w:rsidR="00D21EE7" w:rsidRPr="00F364B0" w:rsidRDefault="00D21EE7" w:rsidP="00DF512E">
      <w:pPr>
        <w:numPr>
          <w:ilvl w:val="0"/>
          <w:numId w:val="8"/>
        </w:numPr>
        <w:tabs>
          <w:tab w:val="left" w:pos="851"/>
        </w:tabs>
        <w:ind w:left="0" w:firstLine="567"/>
        <w:rPr>
          <w:sz w:val="24"/>
          <w:lang w:val="ru-RU"/>
        </w:rPr>
      </w:pPr>
      <w:r w:rsidRPr="00F364B0">
        <w:rPr>
          <w:sz w:val="24"/>
          <w:lang w:val="ru-RU"/>
        </w:rPr>
        <w:t>акцентирование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внимания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посредством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элементов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предметно-эстетической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среды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(стенды,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плакаты,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инсталляции)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важных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ценностях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школы,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ее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традициях,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правилах.</w:t>
      </w:r>
    </w:p>
    <w:p w:rsidR="00CC07D5" w:rsidRPr="00F364B0" w:rsidRDefault="00CC07D5" w:rsidP="000E321E">
      <w:pPr>
        <w:tabs>
          <w:tab w:val="left" w:pos="851"/>
        </w:tabs>
        <w:jc w:val="center"/>
        <w:rPr>
          <w:b/>
          <w:color w:val="000000"/>
          <w:w w:val="0"/>
          <w:sz w:val="24"/>
          <w:lang w:val="ru-RU"/>
        </w:rPr>
      </w:pPr>
    </w:p>
    <w:p w:rsidR="00F80307" w:rsidRPr="00F364B0" w:rsidRDefault="00F80307" w:rsidP="006A1AD0">
      <w:pPr>
        <w:pStyle w:val="a3"/>
        <w:shd w:val="clear" w:color="auto" w:fill="FFFFFF"/>
        <w:tabs>
          <w:tab w:val="left" w:pos="993"/>
          <w:tab w:val="left" w:pos="1310"/>
        </w:tabs>
        <w:ind w:left="0" w:firstLine="709"/>
        <w:jc w:val="center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  <w:r w:rsidRPr="003E410A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4.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ОСНОВНЫЕ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НАПРАВЛЕНИЯ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САМО</w:t>
      </w:r>
      <w:r w:rsidRPr="003E410A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АНАЛИЗ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Pr="003E410A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ВОСПИТАТЕЛЬНО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Й</w:t>
      </w:r>
      <w:r w:rsidR="001C6E8E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</w:t>
      </w:r>
      <w:r w:rsidR="00B836D8" w:rsidRPr="00F364B0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РАБОТЫ</w:t>
      </w:r>
    </w:p>
    <w:p w:rsidR="0063579A" w:rsidRPr="003E410A" w:rsidRDefault="0063579A" w:rsidP="006A1AD0">
      <w:pPr>
        <w:pStyle w:val="a3"/>
        <w:shd w:val="clear" w:color="auto" w:fill="FFFFFF"/>
        <w:tabs>
          <w:tab w:val="left" w:pos="993"/>
          <w:tab w:val="left" w:pos="1310"/>
        </w:tabs>
        <w:ind w:left="0" w:firstLine="709"/>
        <w:jc w:val="center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</w:p>
    <w:p w:rsidR="00C62986" w:rsidRPr="00F364B0" w:rsidRDefault="001A1FDD" w:rsidP="006A1AD0">
      <w:pPr>
        <w:adjustRightInd w:val="0"/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Самоа</w:t>
      </w:r>
      <w:r w:rsidR="00AD387A" w:rsidRPr="00F364B0">
        <w:rPr>
          <w:sz w:val="24"/>
          <w:lang w:val="ru-RU"/>
        </w:rPr>
        <w:t>нализ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организуемо</w:t>
      </w:r>
      <w:r w:rsidR="00A60822" w:rsidRPr="00F364B0">
        <w:rPr>
          <w:sz w:val="24"/>
          <w:lang w:val="ru-RU"/>
        </w:rPr>
        <w:t>й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воспитательно</w:t>
      </w:r>
      <w:r w:rsidR="00A60822" w:rsidRPr="00F364B0">
        <w:rPr>
          <w:sz w:val="24"/>
          <w:lang w:val="ru-RU"/>
        </w:rPr>
        <w:t>й</w:t>
      </w:r>
      <w:r w:rsidR="001C6E8E">
        <w:rPr>
          <w:sz w:val="24"/>
          <w:lang w:val="ru-RU"/>
        </w:rPr>
        <w:t xml:space="preserve"> </w:t>
      </w:r>
      <w:r w:rsidR="00A60822" w:rsidRPr="00F364B0">
        <w:rPr>
          <w:sz w:val="24"/>
          <w:lang w:val="ru-RU"/>
        </w:rPr>
        <w:t>работы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выбранным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направлениям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проводится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целью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выявления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основных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проблем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школьного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последующего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решения.</w:t>
      </w:r>
      <w:r w:rsidR="001C6E8E">
        <w:rPr>
          <w:sz w:val="24"/>
          <w:lang w:val="ru-RU"/>
        </w:rPr>
        <w:t xml:space="preserve"> </w:t>
      </w:r>
    </w:p>
    <w:p w:rsidR="00AD387A" w:rsidRPr="00F364B0" w:rsidRDefault="00A60822" w:rsidP="006A1AD0">
      <w:pPr>
        <w:adjustRightInd w:val="0"/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Самоа</w:t>
      </w:r>
      <w:r w:rsidR="00C62986" w:rsidRPr="00F364B0">
        <w:rPr>
          <w:sz w:val="24"/>
          <w:lang w:val="ru-RU"/>
        </w:rPr>
        <w:t>нализ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осуществляется</w:t>
      </w:r>
      <w:r w:rsidR="001C6E8E">
        <w:rPr>
          <w:sz w:val="24"/>
          <w:lang w:val="ru-RU"/>
        </w:rPr>
        <w:t xml:space="preserve"> </w:t>
      </w:r>
      <w:r w:rsidR="00E87E36" w:rsidRPr="00F364B0">
        <w:rPr>
          <w:sz w:val="24"/>
          <w:lang w:val="ru-RU"/>
        </w:rPr>
        <w:t>ежегодно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силами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самой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образовательной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организации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привлечением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(при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необходимости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по</w:t>
      </w:r>
      <w:r w:rsidR="001C6E8E">
        <w:rPr>
          <w:sz w:val="24"/>
          <w:lang w:val="ru-RU"/>
        </w:rPr>
        <w:t xml:space="preserve"> </w:t>
      </w:r>
      <w:r w:rsidR="001A1FDD" w:rsidRPr="00F364B0">
        <w:rPr>
          <w:sz w:val="24"/>
          <w:lang w:val="ru-RU"/>
        </w:rPr>
        <w:t>самостоятельному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решению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администрации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образовательной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организации)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внешних</w:t>
      </w:r>
      <w:r w:rsidR="001C6E8E">
        <w:rPr>
          <w:sz w:val="24"/>
          <w:lang w:val="ru-RU"/>
        </w:rPr>
        <w:t xml:space="preserve"> </w:t>
      </w:r>
      <w:r w:rsidR="00C62986" w:rsidRPr="00F364B0">
        <w:rPr>
          <w:sz w:val="24"/>
          <w:lang w:val="ru-RU"/>
        </w:rPr>
        <w:t>экспертов.</w:t>
      </w:r>
      <w:r w:rsidR="001C6E8E">
        <w:rPr>
          <w:sz w:val="24"/>
          <w:lang w:val="ru-RU"/>
        </w:rPr>
        <w:t xml:space="preserve"> </w:t>
      </w:r>
    </w:p>
    <w:p w:rsidR="00AD387A" w:rsidRPr="00F364B0" w:rsidRDefault="00C62986" w:rsidP="006A1AD0">
      <w:pPr>
        <w:adjustRightInd w:val="0"/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О</w:t>
      </w:r>
      <w:r w:rsidR="00AD387A" w:rsidRPr="00F364B0">
        <w:rPr>
          <w:sz w:val="24"/>
          <w:lang w:val="ru-RU"/>
        </w:rPr>
        <w:t>сновными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принципами,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основе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которых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осуществля</w:t>
      </w:r>
      <w:r w:rsidRPr="00F364B0">
        <w:rPr>
          <w:sz w:val="24"/>
          <w:lang w:val="ru-RU"/>
        </w:rPr>
        <w:t>ется</w:t>
      </w:r>
      <w:r w:rsidR="001C6E8E">
        <w:rPr>
          <w:sz w:val="24"/>
          <w:lang w:val="ru-RU"/>
        </w:rPr>
        <w:t xml:space="preserve"> </w:t>
      </w:r>
      <w:r w:rsidR="00A60822" w:rsidRPr="00F364B0">
        <w:rPr>
          <w:sz w:val="24"/>
          <w:lang w:val="ru-RU"/>
        </w:rPr>
        <w:t>само</w:t>
      </w:r>
      <w:r w:rsidRPr="00F364B0">
        <w:rPr>
          <w:sz w:val="24"/>
          <w:lang w:val="ru-RU"/>
        </w:rPr>
        <w:t>анализ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</w:t>
      </w:r>
      <w:r w:rsidR="00A60822" w:rsidRPr="00F364B0">
        <w:rPr>
          <w:sz w:val="24"/>
          <w:lang w:val="ru-RU"/>
        </w:rPr>
        <w:t>й</w:t>
      </w:r>
      <w:r w:rsidR="001C6E8E">
        <w:rPr>
          <w:sz w:val="24"/>
          <w:lang w:val="ru-RU"/>
        </w:rPr>
        <w:t xml:space="preserve"> </w:t>
      </w:r>
      <w:r w:rsidR="00A60822" w:rsidRPr="00F364B0">
        <w:rPr>
          <w:sz w:val="24"/>
          <w:lang w:val="ru-RU"/>
        </w:rPr>
        <w:t>работы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C543CD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являются:</w:t>
      </w:r>
    </w:p>
    <w:p w:rsidR="009D7FE6" w:rsidRPr="00F364B0" w:rsidRDefault="009D7FE6" w:rsidP="006A1AD0">
      <w:pPr>
        <w:adjustRightInd w:val="0"/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принцип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гуманистической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направленности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осуществляемого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анализа,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ориентирующий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экспертов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уважительное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воспитанникам,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так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педагогам,</w:t>
      </w:r>
      <w:r w:rsidR="001C6E8E">
        <w:rPr>
          <w:sz w:val="24"/>
          <w:lang w:val="ru-RU"/>
        </w:rPr>
        <w:t xml:space="preserve"> </w:t>
      </w:r>
      <w:r w:rsidR="00895886" w:rsidRPr="00F364B0">
        <w:rPr>
          <w:sz w:val="24"/>
          <w:lang w:val="ru-RU"/>
        </w:rPr>
        <w:t>реализующим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воспитательный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процесс;</w:t>
      </w:r>
      <w:r w:rsidR="001C6E8E">
        <w:rPr>
          <w:sz w:val="24"/>
          <w:lang w:val="ru-RU"/>
        </w:rPr>
        <w:t xml:space="preserve"> </w:t>
      </w:r>
    </w:p>
    <w:p w:rsidR="00AE0C24" w:rsidRPr="00F364B0" w:rsidRDefault="00AE0C24" w:rsidP="006A1AD0">
      <w:pPr>
        <w:adjustRightInd w:val="0"/>
        <w:ind w:firstLine="709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принцип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приоритета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анализа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сущностных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сторон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воспитания,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ориентирующий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экспертов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изучение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не</w:t>
      </w:r>
      <w:r w:rsidR="001C6E8E">
        <w:rPr>
          <w:sz w:val="24"/>
          <w:lang w:val="ru-RU"/>
        </w:rPr>
        <w:t xml:space="preserve"> </w:t>
      </w:r>
      <w:r w:rsidR="0070150B" w:rsidRPr="00F364B0">
        <w:rPr>
          <w:sz w:val="24"/>
          <w:lang w:val="ru-RU"/>
        </w:rPr>
        <w:t>количественных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его</w:t>
      </w:r>
      <w:r w:rsidR="001C6E8E">
        <w:rPr>
          <w:sz w:val="24"/>
          <w:lang w:val="ru-RU"/>
        </w:rPr>
        <w:t xml:space="preserve"> </w:t>
      </w:r>
      <w:r w:rsidR="0070150B" w:rsidRPr="00F364B0">
        <w:rPr>
          <w:sz w:val="24"/>
          <w:lang w:val="ru-RU"/>
        </w:rPr>
        <w:t>показателей</w:t>
      </w:r>
      <w:r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</w:t>
      </w:r>
      <w:r w:rsidR="001C6E8E">
        <w:rPr>
          <w:sz w:val="24"/>
          <w:lang w:val="ru-RU"/>
        </w:rPr>
        <w:t xml:space="preserve"> </w:t>
      </w:r>
      <w:r w:rsidR="0070150B" w:rsidRPr="00F364B0">
        <w:rPr>
          <w:sz w:val="24"/>
          <w:lang w:val="ru-RU"/>
        </w:rPr>
        <w:t>качественных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таких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содержание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разнообразие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характер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общения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отношений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между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школьниками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педагогами;</w:t>
      </w:r>
      <w:r w:rsidR="001C6E8E">
        <w:rPr>
          <w:sz w:val="24"/>
          <w:lang w:val="ru-RU"/>
        </w:rPr>
        <w:t xml:space="preserve">  </w:t>
      </w:r>
    </w:p>
    <w:p w:rsidR="00C62986" w:rsidRPr="00F364B0" w:rsidRDefault="00C62986" w:rsidP="00AC3959">
      <w:pPr>
        <w:adjustRightInd w:val="0"/>
        <w:ind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</w:t>
      </w:r>
      <w:r w:rsidR="00AD387A" w:rsidRPr="00F364B0">
        <w:rPr>
          <w:sz w:val="24"/>
          <w:lang w:val="ru-RU"/>
        </w:rPr>
        <w:t>ринцип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развивающего</w:t>
      </w:r>
      <w:r w:rsidR="001C6E8E">
        <w:rPr>
          <w:sz w:val="24"/>
          <w:lang w:val="ru-RU"/>
        </w:rPr>
        <w:t xml:space="preserve"> </w:t>
      </w:r>
      <w:r w:rsidR="00AD387A" w:rsidRPr="00F364B0">
        <w:rPr>
          <w:sz w:val="24"/>
          <w:lang w:val="ru-RU"/>
        </w:rPr>
        <w:t>характера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осуществляемого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анализа,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ориентирующий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экспертов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использован</w:t>
      </w:r>
      <w:r w:rsidR="00185071" w:rsidRPr="00F364B0">
        <w:rPr>
          <w:sz w:val="24"/>
          <w:lang w:val="ru-RU"/>
        </w:rPr>
        <w:t>ие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его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результатов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для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совершенствования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педагогов: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грамотной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постановки</w:t>
      </w:r>
      <w:r w:rsidR="001C6E8E">
        <w:rPr>
          <w:sz w:val="24"/>
          <w:lang w:val="ru-RU"/>
        </w:rPr>
        <w:t xml:space="preserve"> </w:t>
      </w:r>
      <w:r w:rsidR="00C543CD" w:rsidRPr="00F364B0">
        <w:rPr>
          <w:sz w:val="24"/>
          <w:lang w:val="ru-RU"/>
        </w:rPr>
        <w:t>ими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цели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задач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воспитания,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умелого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планирования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своей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работы,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адекватного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подбора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видов</w:t>
      </w:r>
      <w:r w:rsidR="00E834CD" w:rsidRPr="00F364B0">
        <w:rPr>
          <w:sz w:val="24"/>
          <w:lang w:val="ru-RU"/>
        </w:rPr>
        <w:t>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форм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содержания</w:t>
      </w:r>
      <w:r w:rsidR="001C6E8E">
        <w:rPr>
          <w:sz w:val="24"/>
          <w:lang w:val="ru-RU"/>
        </w:rPr>
        <w:t xml:space="preserve"> </w:t>
      </w:r>
      <w:r w:rsidR="00E834CD" w:rsidRPr="00F364B0">
        <w:rPr>
          <w:sz w:val="24"/>
          <w:lang w:val="ru-RU"/>
        </w:rPr>
        <w:t>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совместной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детьми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</w:t>
      </w:r>
      <w:r w:rsidR="00E834CD" w:rsidRPr="00F364B0">
        <w:rPr>
          <w:sz w:val="24"/>
          <w:lang w:val="ru-RU"/>
        </w:rPr>
        <w:t>;</w:t>
      </w:r>
    </w:p>
    <w:p w:rsidR="00E834CD" w:rsidRPr="00F364B0" w:rsidRDefault="00E834CD" w:rsidP="00AC3959">
      <w:pPr>
        <w:adjustRightInd w:val="0"/>
        <w:ind w:right="-1" w:firstLine="567"/>
        <w:rPr>
          <w:sz w:val="24"/>
          <w:lang w:val="ru-RU"/>
        </w:rPr>
      </w:pPr>
      <w:r w:rsidRPr="00F364B0">
        <w:rPr>
          <w:sz w:val="24"/>
          <w:lang w:val="ru-RU"/>
        </w:rPr>
        <w:t>-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принцип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разделенной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ответственности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за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результаты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личностного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развития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школьников,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ориентирующий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экспертов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понимание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того,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что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личностное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развитие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школьников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–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это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результат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как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социального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воспитания</w:t>
      </w:r>
      <w:r w:rsidR="001C6E8E">
        <w:rPr>
          <w:sz w:val="24"/>
          <w:lang w:val="ru-RU"/>
        </w:rPr>
        <w:t xml:space="preserve"> </w:t>
      </w:r>
      <w:r w:rsidR="00185071" w:rsidRPr="00F364B0">
        <w:rPr>
          <w:sz w:val="24"/>
          <w:lang w:val="ru-RU"/>
        </w:rPr>
        <w:t>(</w:t>
      </w:r>
      <w:r w:rsidR="00022084"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котором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школа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участвует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наряду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с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другими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социальными</w:t>
      </w:r>
      <w:r w:rsidR="001C6E8E">
        <w:rPr>
          <w:sz w:val="24"/>
          <w:lang w:val="ru-RU"/>
        </w:rPr>
        <w:t xml:space="preserve"> </w:t>
      </w:r>
      <w:r w:rsidR="00022084" w:rsidRPr="00F364B0">
        <w:rPr>
          <w:sz w:val="24"/>
          <w:lang w:val="ru-RU"/>
        </w:rPr>
        <w:t>институтами</w:t>
      </w:r>
      <w:r w:rsidR="009D7FE6" w:rsidRPr="00F364B0">
        <w:rPr>
          <w:sz w:val="24"/>
          <w:lang w:val="ru-RU"/>
        </w:rPr>
        <w:t>),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так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стихийной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социализации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и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саморазвития</w:t>
      </w:r>
      <w:r w:rsidR="001C6E8E">
        <w:rPr>
          <w:sz w:val="24"/>
          <w:lang w:val="ru-RU"/>
        </w:rPr>
        <w:t xml:space="preserve"> </w:t>
      </w:r>
      <w:r w:rsidR="009D7FE6" w:rsidRPr="00F364B0">
        <w:rPr>
          <w:sz w:val="24"/>
          <w:lang w:val="ru-RU"/>
        </w:rPr>
        <w:t>детей</w:t>
      </w:r>
      <w:r w:rsidR="00AE0C24" w:rsidRPr="00F364B0">
        <w:rPr>
          <w:sz w:val="24"/>
          <w:lang w:val="ru-RU"/>
        </w:rPr>
        <w:t>.</w:t>
      </w:r>
    </w:p>
    <w:p w:rsidR="0005567B" w:rsidRPr="00F364B0" w:rsidRDefault="00AE0C24" w:rsidP="00AC3959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sz w:val="24"/>
          <w:lang w:val="ru-RU" w:eastAsia="ru-RU"/>
        </w:rPr>
        <w:t>Основными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направлениями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 w:eastAsia="ru-RU"/>
        </w:rPr>
        <w:t>анализа</w:t>
      </w:r>
      <w:r w:rsidR="001C6E8E">
        <w:rPr>
          <w:sz w:val="24"/>
          <w:lang w:val="ru-RU" w:eastAsia="ru-RU"/>
        </w:rPr>
        <w:t xml:space="preserve"> </w:t>
      </w:r>
      <w:r w:rsidRPr="00F364B0">
        <w:rPr>
          <w:sz w:val="24"/>
          <w:lang w:val="ru-RU"/>
        </w:rPr>
        <w:t>организуемого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процесса</w:t>
      </w:r>
      <w:r w:rsidR="001C6E8E">
        <w:rPr>
          <w:sz w:val="24"/>
          <w:lang w:val="ru-RU"/>
        </w:rPr>
        <w:t xml:space="preserve"> </w:t>
      </w:r>
      <w:r w:rsidR="001A1FDD" w:rsidRPr="00F364B0">
        <w:rPr>
          <w:sz w:val="24"/>
          <w:lang w:val="ru-RU"/>
        </w:rPr>
        <w:t>могут</w:t>
      </w:r>
      <w:r w:rsidR="001C6E8E">
        <w:rPr>
          <w:sz w:val="24"/>
          <w:lang w:val="ru-RU"/>
        </w:rPr>
        <w:t xml:space="preserve"> </w:t>
      </w:r>
      <w:r w:rsidR="001A1FDD" w:rsidRPr="00F364B0">
        <w:rPr>
          <w:sz w:val="24"/>
          <w:lang w:val="ru-RU"/>
        </w:rPr>
        <w:t>быть</w:t>
      </w:r>
      <w:r w:rsidR="001C6E8E">
        <w:rPr>
          <w:sz w:val="24"/>
          <w:lang w:val="ru-RU"/>
        </w:rPr>
        <w:t xml:space="preserve"> </w:t>
      </w:r>
      <w:r w:rsidR="006C0FBE" w:rsidRPr="00F364B0">
        <w:rPr>
          <w:sz w:val="24"/>
          <w:lang w:val="ru-RU"/>
        </w:rPr>
        <w:t>следующие</w:t>
      </w:r>
      <w:r w:rsidR="001C6E8E">
        <w:rPr>
          <w:sz w:val="24"/>
          <w:lang w:val="ru-RU"/>
        </w:rPr>
        <w:t xml:space="preserve"> </w:t>
      </w:r>
    </w:p>
    <w:p w:rsidR="005636A3" w:rsidRPr="00F364B0" w:rsidRDefault="0005567B" w:rsidP="00AC3959">
      <w:pPr>
        <w:adjustRightInd w:val="0"/>
        <w:ind w:right="-1" w:firstLine="567"/>
        <w:rPr>
          <w:b/>
          <w:bCs/>
          <w:i/>
          <w:sz w:val="24"/>
          <w:lang w:val="ru-RU"/>
        </w:rPr>
      </w:pPr>
      <w:r w:rsidRPr="00F364B0">
        <w:rPr>
          <w:b/>
          <w:bCs/>
          <w:i/>
          <w:sz w:val="24"/>
          <w:lang w:val="ru-RU"/>
        </w:rPr>
        <w:t>1.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Результаты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воспитания,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социализации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и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саморазвития</w:t>
      </w:r>
      <w:r w:rsidR="001C6E8E">
        <w:rPr>
          <w:b/>
          <w:bCs/>
          <w:i/>
          <w:sz w:val="24"/>
          <w:lang w:val="ru-RU"/>
        </w:rPr>
        <w:t xml:space="preserve"> </w:t>
      </w:r>
      <w:r w:rsidR="00E87E36" w:rsidRPr="00F364B0">
        <w:rPr>
          <w:b/>
          <w:bCs/>
          <w:i/>
          <w:sz w:val="24"/>
          <w:lang w:val="ru-RU"/>
        </w:rPr>
        <w:t>школьников</w:t>
      </w:r>
      <w:r w:rsidR="001A1FDD" w:rsidRPr="00F364B0">
        <w:rPr>
          <w:b/>
          <w:bCs/>
          <w:i/>
          <w:sz w:val="24"/>
          <w:lang w:val="ru-RU"/>
        </w:rPr>
        <w:t>.</w:t>
      </w:r>
      <w:r w:rsidR="001C6E8E">
        <w:rPr>
          <w:b/>
          <w:bCs/>
          <w:i/>
          <w:sz w:val="24"/>
          <w:lang w:val="ru-RU"/>
        </w:rPr>
        <w:t xml:space="preserve"> </w:t>
      </w:r>
    </w:p>
    <w:p w:rsidR="005636A3" w:rsidRPr="00F364B0" w:rsidRDefault="001A1FDD" w:rsidP="00AC3959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Критерием,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основе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которого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осуществляется</w:t>
      </w:r>
      <w:r w:rsidR="001C6E8E">
        <w:rPr>
          <w:iCs/>
          <w:sz w:val="24"/>
          <w:lang w:val="ru-RU"/>
        </w:rPr>
        <w:t xml:space="preserve"> </w:t>
      </w:r>
      <w:r w:rsidR="002F7BFD" w:rsidRPr="00F364B0">
        <w:rPr>
          <w:iCs/>
          <w:sz w:val="24"/>
          <w:lang w:val="ru-RU"/>
        </w:rPr>
        <w:t>данный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анализ,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является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динамика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личностного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развития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школьников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каждого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класса.</w:t>
      </w:r>
      <w:r w:rsidR="001C6E8E">
        <w:rPr>
          <w:iCs/>
          <w:sz w:val="24"/>
          <w:lang w:val="ru-RU"/>
        </w:rPr>
        <w:t xml:space="preserve"> </w:t>
      </w:r>
    </w:p>
    <w:p w:rsidR="00AB5761" w:rsidRPr="00F364B0" w:rsidRDefault="00AB5761" w:rsidP="00AC3959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Осуществляется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анализ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классными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руководителями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совместно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заместителем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директора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воспитательной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работе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последующим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обсуждением</w:t>
      </w:r>
      <w:r w:rsidR="001C6E8E">
        <w:rPr>
          <w:iCs/>
          <w:sz w:val="24"/>
          <w:lang w:val="ru-RU"/>
        </w:rPr>
        <w:t xml:space="preserve"> </w:t>
      </w:r>
      <w:r w:rsidR="00DF5213" w:rsidRPr="00F364B0">
        <w:rPr>
          <w:iCs/>
          <w:sz w:val="24"/>
          <w:lang w:val="ru-RU"/>
        </w:rPr>
        <w:t>его</w:t>
      </w:r>
      <w:r w:rsidR="001C6E8E">
        <w:rPr>
          <w:iCs/>
          <w:sz w:val="24"/>
          <w:lang w:val="ru-RU"/>
        </w:rPr>
        <w:t xml:space="preserve"> </w:t>
      </w:r>
      <w:r w:rsidR="00DF5213" w:rsidRPr="00F364B0">
        <w:rPr>
          <w:iCs/>
          <w:sz w:val="24"/>
          <w:lang w:val="ru-RU"/>
        </w:rPr>
        <w:t>результатов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заседании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методического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объединения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классных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руководителей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или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педагогическом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совете</w:t>
      </w:r>
      <w:r w:rsidR="001C6E8E">
        <w:rPr>
          <w:iCs/>
          <w:sz w:val="24"/>
          <w:lang w:val="ru-RU"/>
        </w:rPr>
        <w:t xml:space="preserve"> </w:t>
      </w:r>
      <w:r w:rsidR="00DF5213" w:rsidRPr="00F364B0">
        <w:rPr>
          <w:iCs/>
          <w:sz w:val="24"/>
          <w:lang w:val="ru-RU"/>
        </w:rPr>
        <w:t>школы</w:t>
      </w:r>
      <w:r w:rsidRPr="00F364B0">
        <w:rPr>
          <w:iCs/>
          <w:sz w:val="24"/>
          <w:lang w:val="ru-RU"/>
        </w:rPr>
        <w:t>.</w:t>
      </w:r>
    </w:p>
    <w:p w:rsidR="002F7BFD" w:rsidRPr="00F364B0" w:rsidRDefault="002F7BFD" w:rsidP="00AC3959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Способом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получения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информации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результатах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воспитания,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социализации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саморазвития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школьников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является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педагогическое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наблюдение.</w:t>
      </w:r>
      <w:r w:rsidR="001C6E8E">
        <w:rPr>
          <w:iCs/>
          <w:sz w:val="24"/>
          <w:lang w:val="ru-RU"/>
        </w:rPr>
        <w:t xml:space="preserve"> </w:t>
      </w:r>
    </w:p>
    <w:p w:rsidR="00AC3959" w:rsidRPr="00F364B0" w:rsidRDefault="005636A3" w:rsidP="00AC3959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Внимание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педагогов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сосредотачивается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следующих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вопросах: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какие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прежде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существовавшие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проблемы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личностного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развития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школьников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удалось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решить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за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минувший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учебный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год;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какие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проблемы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решить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не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удалось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почему;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какие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новые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проблемы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появились,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над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чем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далее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предстоит</w:t>
      </w:r>
      <w:r w:rsidR="001C6E8E">
        <w:rPr>
          <w:iCs/>
          <w:sz w:val="24"/>
          <w:lang w:val="ru-RU"/>
        </w:rPr>
        <w:t xml:space="preserve"> </w:t>
      </w:r>
      <w:r w:rsidR="001A1FDD" w:rsidRPr="00F364B0">
        <w:rPr>
          <w:iCs/>
          <w:sz w:val="24"/>
          <w:lang w:val="ru-RU"/>
        </w:rPr>
        <w:t>работать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педагогическому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коллективу.</w:t>
      </w:r>
    </w:p>
    <w:p w:rsidR="00D613DA" w:rsidRPr="00F364B0" w:rsidRDefault="0005567B" w:rsidP="00D613DA">
      <w:pPr>
        <w:adjustRightInd w:val="0"/>
        <w:ind w:right="-1" w:firstLine="567"/>
        <w:rPr>
          <w:b/>
          <w:bCs/>
          <w:i/>
          <w:sz w:val="24"/>
          <w:lang w:val="ru-RU"/>
        </w:rPr>
      </w:pPr>
      <w:r w:rsidRPr="00F364B0">
        <w:rPr>
          <w:b/>
          <w:bCs/>
          <w:i/>
          <w:sz w:val="24"/>
          <w:lang w:val="ru-RU"/>
        </w:rPr>
        <w:t>2.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Состояние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организуемой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в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школе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совместной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деятельности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детей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и</w:t>
      </w:r>
      <w:r w:rsidR="001C6E8E">
        <w:rPr>
          <w:b/>
          <w:bCs/>
          <w:i/>
          <w:sz w:val="24"/>
          <w:lang w:val="ru-RU"/>
        </w:rPr>
        <w:t xml:space="preserve"> </w:t>
      </w:r>
      <w:r w:rsidR="00D613DA" w:rsidRPr="00F364B0">
        <w:rPr>
          <w:b/>
          <w:bCs/>
          <w:i/>
          <w:sz w:val="24"/>
          <w:lang w:val="ru-RU"/>
        </w:rPr>
        <w:t>взрослых.</w:t>
      </w:r>
    </w:p>
    <w:p w:rsidR="00D164BD" w:rsidRPr="00F364B0" w:rsidRDefault="00D164BD" w:rsidP="00D164BD">
      <w:pPr>
        <w:adjustRightInd w:val="0"/>
        <w:ind w:firstLine="567"/>
        <w:rPr>
          <w:iCs/>
          <w:color w:val="000000"/>
          <w:sz w:val="24"/>
          <w:lang w:val="ru-RU"/>
        </w:rPr>
      </w:pPr>
      <w:r w:rsidRPr="00F364B0">
        <w:rPr>
          <w:iCs/>
          <w:sz w:val="24"/>
          <w:lang w:val="ru-RU"/>
        </w:rPr>
        <w:t>Критерием,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основе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которого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осуществляется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данный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анализ,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является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наличие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интересной,</w:t>
      </w:r>
      <w:r w:rsidR="001C6E8E">
        <w:rPr>
          <w:iCs/>
          <w:color w:val="000000"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событийно</w:t>
      </w:r>
      <w:r w:rsidR="001C6E8E">
        <w:rPr>
          <w:iCs/>
          <w:color w:val="000000"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насыщенной</w:t>
      </w:r>
      <w:r w:rsidR="001C6E8E">
        <w:rPr>
          <w:iCs/>
          <w:color w:val="000000"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и</w:t>
      </w:r>
      <w:r w:rsidR="001C6E8E">
        <w:rPr>
          <w:iCs/>
          <w:color w:val="000000"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личностно</w:t>
      </w:r>
      <w:r w:rsidR="001C6E8E">
        <w:rPr>
          <w:iCs/>
          <w:color w:val="000000"/>
          <w:sz w:val="24"/>
          <w:lang w:val="ru-RU"/>
        </w:rPr>
        <w:t xml:space="preserve"> </w:t>
      </w:r>
      <w:r w:rsidRPr="00F364B0">
        <w:rPr>
          <w:iCs/>
          <w:color w:val="000000"/>
          <w:sz w:val="24"/>
          <w:lang w:val="ru-RU"/>
        </w:rPr>
        <w:t>развивающей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совместной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деятельности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детей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взрослых</w:t>
      </w:r>
      <w:r w:rsidRPr="00F364B0">
        <w:rPr>
          <w:iCs/>
          <w:color w:val="000000"/>
          <w:sz w:val="24"/>
          <w:lang w:val="ru-RU"/>
        </w:rPr>
        <w:t>.</w:t>
      </w:r>
      <w:r w:rsidR="001C6E8E">
        <w:rPr>
          <w:iCs/>
          <w:color w:val="000000"/>
          <w:sz w:val="24"/>
          <w:lang w:val="ru-RU"/>
        </w:rPr>
        <w:t xml:space="preserve"> </w:t>
      </w:r>
    </w:p>
    <w:p w:rsidR="00D164BD" w:rsidRPr="00F364B0" w:rsidRDefault="00D164BD" w:rsidP="00D164BD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Осуществляется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анализ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заместителем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директора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воспитательной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работе,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классными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руководителями,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активом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старшеклассников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родителями,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хорошо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знакомыми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деятельностью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школы.</w:t>
      </w:r>
      <w:r w:rsidR="001C6E8E">
        <w:rPr>
          <w:iCs/>
          <w:sz w:val="24"/>
          <w:lang w:val="ru-RU"/>
        </w:rPr>
        <w:t xml:space="preserve"> </w:t>
      </w:r>
    </w:p>
    <w:p w:rsidR="00CB4D1B" w:rsidRPr="00F364B0" w:rsidRDefault="00D164BD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Способами</w:t>
      </w:r>
      <w:r w:rsidR="001C6E8E">
        <w:rPr>
          <w:i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получения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информации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состоянии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организуемой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совместной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деятельности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детей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взрослых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могут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быть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беседы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школьниками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родителями,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педагогами,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лидерами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ученического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самоуправления,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необходимости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–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анкетирование.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Полученные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результаты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обсуждаются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заседании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методического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объединения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классных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руководителей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или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педагогическом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совете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школы.</w:t>
      </w:r>
    </w:p>
    <w:p w:rsidR="00CB4D1B" w:rsidRPr="00F364B0" w:rsidRDefault="00D164BD" w:rsidP="00CB4D1B">
      <w:pPr>
        <w:adjustRightInd w:val="0"/>
        <w:ind w:right="-1" w:firstLine="567"/>
        <w:rPr>
          <w:i/>
          <w:color w:val="FF0000"/>
          <w:sz w:val="24"/>
          <w:lang w:val="ru-RU"/>
        </w:rPr>
      </w:pPr>
      <w:r w:rsidRPr="00F364B0">
        <w:rPr>
          <w:iCs/>
          <w:sz w:val="24"/>
          <w:lang w:val="ru-RU"/>
        </w:rPr>
        <w:t>Внимание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этом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сосредотачивается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на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вопросах</w:t>
      </w:r>
      <w:r w:rsidR="00CB4D1B" w:rsidRPr="00F364B0">
        <w:rPr>
          <w:iCs/>
          <w:sz w:val="24"/>
          <w:lang w:val="ru-RU"/>
        </w:rPr>
        <w:t>,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связанных</w:t>
      </w:r>
      <w:r w:rsidR="001C6E8E">
        <w:rPr>
          <w:iCs/>
          <w:sz w:val="24"/>
          <w:lang w:val="ru-RU"/>
        </w:rPr>
        <w:t xml:space="preserve"> </w:t>
      </w:r>
      <w:r w:rsidR="00CB4D1B" w:rsidRPr="00F364B0">
        <w:rPr>
          <w:iCs/>
          <w:sz w:val="24"/>
          <w:lang w:val="ru-RU"/>
        </w:rPr>
        <w:t>с</w:t>
      </w:r>
      <w:r w:rsidR="001C6E8E">
        <w:rPr>
          <w:iCs/>
          <w:sz w:val="24"/>
          <w:lang w:val="ru-RU"/>
        </w:rPr>
        <w:t xml:space="preserve"> </w:t>
      </w:r>
    </w:p>
    <w:p w:rsidR="00CB4D1B" w:rsidRPr="00F364B0" w:rsidRDefault="00CB4D1B" w:rsidP="00CB4D1B">
      <w:pPr>
        <w:adjustRightInd w:val="0"/>
        <w:ind w:right="-1" w:firstLine="567"/>
        <w:rPr>
          <w:i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проводимых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</w:t>
      </w:r>
      <w:r w:rsidRPr="00F364B0">
        <w:rPr>
          <w:color w:val="000000"/>
          <w:w w:val="0"/>
          <w:sz w:val="24"/>
          <w:lang w:val="ru-RU"/>
        </w:rPr>
        <w:t>бщешкольных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ключевых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дел;</w:t>
      </w:r>
    </w:p>
    <w:p w:rsidR="00CB4D1B" w:rsidRPr="00F364B0" w:rsidRDefault="00CB4D1B" w:rsidP="00CB4D1B">
      <w:pPr>
        <w:adjustRightInd w:val="0"/>
        <w:ind w:right="-1" w:firstLine="567"/>
        <w:rPr>
          <w:i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совместной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деятельности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классных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руководителей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классов;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организуемой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внеурочной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деятельности;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реализации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личностно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развивающего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потенциала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школьных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уроков;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существующего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школе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ученического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самоуправления;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функционирующих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базе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д</w:t>
      </w:r>
      <w:r w:rsidRPr="00F364B0">
        <w:rPr>
          <w:color w:val="000000"/>
          <w:w w:val="0"/>
          <w:sz w:val="24"/>
          <w:lang w:val="ru-RU"/>
        </w:rPr>
        <w:t>етских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общественных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объединений;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проводимых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в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школе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экскурсий,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экспедиций,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походов;</w:t>
      </w:r>
      <w:r w:rsidR="001C6E8E">
        <w:rPr>
          <w:color w:val="000000"/>
          <w:w w:val="0"/>
          <w:sz w:val="24"/>
          <w:lang w:val="ru-RU"/>
        </w:rPr>
        <w:t xml:space="preserve"> 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профориентационной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работы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школы;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работы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школьных</w:t>
      </w:r>
      <w:r w:rsidR="001C6E8E">
        <w:rPr>
          <w:rStyle w:val="CharAttribute484"/>
          <w:rFonts w:eastAsia="№Е"/>
          <w:i w:val="0"/>
          <w:sz w:val="24"/>
          <w:lang w:val="ru-RU"/>
        </w:rPr>
        <w:t xml:space="preserve"> </w:t>
      </w:r>
      <w:r w:rsidRPr="00F364B0">
        <w:rPr>
          <w:rStyle w:val="CharAttribute484"/>
          <w:rFonts w:eastAsia="№Е"/>
          <w:i w:val="0"/>
          <w:sz w:val="24"/>
          <w:lang w:val="ru-RU"/>
        </w:rPr>
        <w:t>медиа;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организации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предметно-эстетической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среды</w:t>
      </w:r>
      <w:r w:rsidR="001C6E8E">
        <w:rPr>
          <w:color w:val="000000"/>
          <w:w w:val="0"/>
          <w:sz w:val="24"/>
          <w:lang w:val="ru-RU"/>
        </w:rPr>
        <w:t xml:space="preserve"> </w:t>
      </w:r>
      <w:r w:rsidRPr="00F364B0">
        <w:rPr>
          <w:color w:val="000000"/>
          <w:w w:val="0"/>
          <w:sz w:val="24"/>
          <w:lang w:val="ru-RU"/>
        </w:rPr>
        <w:t>школы;</w:t>
      </w:r>
    </w:p>
    <w:p w:rsidR="00CB4D1B" w:rsidRPr="00F364B0" w:rsidRDefault="00CB4D1B" w:rsidP="00CB4D1B">
      <w:pPr>
        <w:adjustRightInd w:val="0"/>
        <w:ind w:right="-1" w:firstLine="567"/>
        <w:rPr>
          <w:iCs/>
          <w:sz w:val="24"/>
          <w:lang w:val="ru-RU"/>
        </w:rPr>
      </w:pPr>
      <w:r w:rsidRPr="00F364B0">
        <w:rPr>
          <w:iCs/>
          <w:sz w:val="24"/>
          <w:lang w:val="ru-RU"/>
        </w:rPr>
        <w:t>-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качеством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взаимодействия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школы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и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семей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школьников.</w:t>
      </w:r>
    </w:p>
    <w:p w:rsidR="00FD5927" w:rsidRDefault="00D164BD" w:rsidP="00D164BD">
      <w:pPr>
        <w:adjustRightInd w:val="0"/>
        <w:ind w:right="-1" w:firstLine="567"/>
        <w:rPr>
          <w:sz w:val="24"/>
          <w:lang w:val="ru-RU"/>
        </w:rPr>
      </w:pPr>
      <w:r w:rsidRPr="00F364B0">
        <w:rPr>
          <w:iCs/>
          <w:sz w:val="24"/>
          <w:lang w:val="ru-RU"/>
        </w:rPr>
        <w:t>Итогом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iCs/>
          <w:sz w:val="24"/>
          <w:lang w:val="ru-RU"/>
        </w:rPr>
        <w:t>самоанализа</w:t>
      </w:r>
      <w:r w:rsidR="001C6E8E">
        <w:rPr>
          <w:iCs/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организуемой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школе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воспитательной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работы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является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перечень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выявленных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проблем,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над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которыми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предстоит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работать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педагогическому</w:t>
      </w:r>
      <w:r w:rsidR="001C6E8E">
        <w:rPr>
          <w:sz w:val="24"/>
          <w:lang w:val="ru-RU"/>
        </w:rPr>
        <w:t xml:space="preserve"> </w:t>
      </w:r>
      <w:r w:rsidRPr="00F364B0">
        <w:rPr>
          <w:sz w:val="24"/>
          <w:lang w:val="ru-RU"/>
        </w:rPr>
        <w:t>коллективу.</w:t>
      </w:r>
    </w:p>
    <w:p w:rsidR="00FD5927" w:rsidRDefault="00FD5927">
      <w:pPr>
        <w:widowControl/>
        <w:wordWrap/>
        <w:autoSpaceDE/>
        <w:autoSpaceDN/>
        <w:jc w:val="left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D164BD" w:rsidRPr="00F364B0" w:rsidRDefault="00FD5927" w:rsidP="00D164BD">
      <w:pPr>
        <w:adjustRightInd w:val="0"/>
        <w:ind w:right="-1" w:firstLine="567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0" wp14:anchorId="3C1E428F" wp14:editId="6FEC29CF">
            <wp:simplePos x="0" y="0"/>
            <wp:positionH relativeFrom="page">
              <wp:posOffset>190700</wp:posOffset>
            </wp:positionH>
            <wp:positionV relativeFrom="page">
              <wp:posOffset>208414</wp:posOffset>
            </wp:positionV>
            <wp:extent cx="7302500" cy="1005840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64BD" w:rsidRPr="00F364B0" w:rsidSect="000E321E">
      <w:footerReference w:type="default" r:id="rId12"/>
      <w:endnotePr>
        <w:numFmt w:val="decimal"/>
      </w:endnotePr>
      <w:type w:val="continuous"/>
      <w:pgSz w:w="11907" w:h="16839" w:code="9"/>
      <w:pgMar w:top="851" w:right="992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D3B" w:rsidRDefault="00CF4D3B" w:rsidP="00C55F35">
      <w:r>
        <w:separator/>
      </w:r>
    </w:p>
  </w:endnote>
  <w:endnote w:type="continuationSeparator" w:id="0">
    <w:p w:rsidR="00CF4D3B" w:rsidRDefault="00CF4D3B" w:rsidP="00C5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541" w:rsidRPr="00BD5383" w:rsidRDefault="00C44541" w:rsidP="00021E47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1C6E8E" w:rsidRPr="001C6E8E">
      <w:rPr>
        <w:rFonts w:ascii="Century Gothic" w:hAnsi="Century Gothic"/>
        <w:noProof/>
        <w:sz w:val="16"/>
        <w:szCs w:val="16"/>
        <w:lang w:val="ru-RU"/>
      </w:rPr>
      <w:t>14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C44541" w:rsidRDefault="00C4454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D3B" w:rsidRDefault="00CF4D3B" w:rsidP="00C55F35">
      <w:r>
        <w:separator/>
      </w:r>
    </w:p>
  </w:footnote>
  <w:footnote w:type="continuationSeparator" w:id="0">
    <w:p w:rsidR="00CF4D3B" w:rsidRDefault="00CF4D3B" w:rsidP="00C5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BF5283"/>
    <w:multiLevelType w:val="hybridMultilevel"/>
    <w:tmpl w:val="7C3A4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159B0"/>
    <w:multiLevelType w:val="hybridMultilevel"/>
    <w:tmpl w:val="8C6A36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0F3276"/>
    <w:multiLevelType w:val="hybridMultilevel"/>
    <w:tmpl w:val="3642F16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8D66D4"/>
    <w:multiLevelType w:val="multilevel"/>
    <w:tmpl w:val="1B0862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3E6B4436"/>
    <w:multiLevelType w:val="hybridMultilevel"/>
    <w:tmpl w:val="2C229C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C837579"/>
    <w:multiLevelType w:val="hybridMultilevel"/>
    <w:tmpl w:val="E0DE6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3C50611"/>
    <w:multiLevelType w:val="hybridMultilevel"/>
    <w:tmpl w:val="B93829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500B6F"/>
    <w:multiLevelType w:val="hybridMultilevel"/>
    <w:tmpl w:val="5A12E932"/>
    <w:lvl w:ilvl="0" w:tplc="CD523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9C8CA6">
      <w:numFmt w:val="none"/>
      <w:lvlText w:val=""/>
      <w:lvlJc w:val="left"/>
      <w:pPr>
        <w:tabs>
          <w:tab w:val="num" w:pos="360"/>
        </w:tabs>
      </w:pPr>
    </w:lvl>
    <w:lvl w:ilvl="2" w:tplc="64244F48">
      <w:numFmt w:val="none"/>
      <w:lvlText w:val=""/>
      <w:lvlJc w:val="left"/>
      <w:pPr>
        <w:tabs>
          <w:tab w:val="num" w:pos="360"/>
        </w:tabs>
      </w:pPr>
    </w:lvl>
    <w:lvl w:ilvl="3" w:tplc="15EC7BCA">
      <w:numFmt w:val="none"/>
      <w:lvlText w:val=""/>
      <w:lvlJc w:val="left"/>
      <w:pPr>
        <w:tabs>
          <w:tab w:val="num" w:pos="360"/>
        </w:tabs>
      </w:pPr>
    </w:lvl>
    <w:lvl w:ilvl="4" w:tplc="7ACA1F54">
      <w:numFmt w:val="none"/>
      <w:lvlText w:val=""/>
      <w:lvlJc w:val="left"/>
      <w:pPr>
        <w:tabs>
          <w:tab w:val="num" w:pos="360"/>
        </w:tabs>
      </w:pPr>
    </w:lvl>
    <w:lvl w:ilvl="5" w:tplc="40C89392">
      <w:numFmt w:val="none"/>
      <w:lvlText w:val=""/>
      <w:lvlJc w:val="left"/>
      <w:pPr>
        <w:tabs>
          <w:tab w:val="num" w:pos="360"/>
        </w:tabs>
      </w:pPr>
    </w:lvl>
    <w:lvl w:ilvl="6" w:tplc="DBD27FCA">
      <w:numFmt w:val="none"/>
      <w:lvlText w:val=""/>
      <w:lvlJc w:val="left"/>
      <w:pPr>
        <w:tabs>
          <w:tab w:val="num" w:pos="360"/>
        </w:tabs>
      </w:pPr>
    </w:lvl>
    <w:lvl w:ilvl="7" w:tplc="CB4E0E96">
      <w:numFmt w:val="none"/>
      <w:lvlText w:val=""/>
      <w:lvlJc w:val="left"/>
      <w:pPr>
        <w:tabs>
          <w:tab w:val="num" w:pos="360"/>
        </w:tabs>
      </w:pPr>
    </w:lvl>
    <w:lvl w:ilvl="8" w:tplc="FD3C8384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6CA00D08"/>
    <w:multiLevelType w:val="hybridMultilevel"/>
    <w:tmpl w:val="2B2E0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6D34F63"/>
    <w:multiLevelType w:val="hybridMultilevel"/>
    <w:tmpl w:val="9042D766"/>
    <w:lvl w:ilvl="0" w:tplc="B258634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8"/>
  </w:num>
  <w:num w:numId="5">
    <w:abstractNumId w:val="19"/>
  </w:num>
  <w:num w:numId="6">
    <w:abstractNumId w:val="17"/>
  </w:num>
  <w:num w:numId="7">
    <w:abstractNumId w:val="18"/>
  </w:num>
  <w:num w:numId="8">
    <w:abstractNumId w:val="12"/>
  </w:num>
  <w:num w:numId="9">
    <w:abstractNumId w:val="11"/>
  </w:num>
  <w:num w:numId="10">
    <w:abstractNumId w:val="13"/>
  </w:num>
  <w:num w:numId="11">
    <w:abstractNumId w:val="4"/>
  </w:num>
  <w:num w:numId="12">
    <w:abstractNumId w:val="16"/>
  </w:num>
  <w:num w:numId="13">
    <w:abstractNumId w:val="15"/>
  </w:num>
  <w:num w:numId="14">
    <w:abstractNumId w:val="9"/>
  </w:num>
  <w:num w:numId="15">
    <w:abstractNumId w:val="20"/>
  </w:num>
  <w:num w:numId="16">
    <w:abstractNumId w:val="6"/>
  </w:num>
  <w:num w:numId="17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F226B"/>
    <w:rsid w:val="00000B73"/>
    <w:rsid w:val="00002A77"/>
    <w:rsid w:val="00002E97"/>
    <w:rsid w:val="000033AF"/>
    <w:rsid w:val="0000398C"/>
    <w:rsid w:val="000068D2"/>
    <w:rsid w:val="00011270"/>
    <w:rsid w:val="00012A08"/>
    <w:rsid w:val="00013A9B"/>
    <w:rsid w:val="00015FDF"/>
    <w:rsid w:val="00017891"/>
    <w:rsid w:val="00017E70"/>
    <w:rsid w:val="00021223"/>
    <w:rsid w:val="00021E47"/>
    <w:rsid w:val="00022084"/>
    <w:rsid w:val="000315A1"/>
    <w:rsid w:val="00032649"/>
    <w:rsid w:val="00032B60"/>
    <w:rsid w:val="00034D88"/>
    <w:rsid w:val="00040E2F"/>
    <w:rsid w:val="000419AD"/>
    <w:rsid w:val="0004521F"/>
    <w:rsid w:val="00050B8E"/>
    <w:rsid w:val="00051A91"/>
    <w:rsid w:val="000521B0"/>
    <w:rsid w:val="000521ED"/>
    <w:rsid w:val="00052416"/>
    <w:rsid w:val="00053667"/>
    <w:rsid w:val="00054343"/>
    <w:rsid w:val="0005567B"/>
    <w:rsid w:val="00055F75"/>
    <w:rsid w:val="00057EC6"/>
    <w:rsid w:val="00060618"/>
    <w:rsid w:val="00060DAB"/>
    <w:rsid w:val="000630B4"/>
    <w:rsid w:val="00065524"/>
    <w:rsid w:val="00066B27"/>
    <w:rsid w:val="0007065C"/>
    <w:rsid w:val="00070B64"/>
    <w:rsid w:val="000720AC"/>
    <w:rsid w:val="00072168"/>
    <w:rsid w:val="00074496"/>
    <w:rsid w:val="00074DA3"/>
    <w:rsid w:val="000757D5"/>
    <w:rsid w:val="000769B3"/>
    <w:rsid w:val="000769BA"/>
    <w:rsid w:val="00076F77"/>
    <w:rsid w:val="00080F52"/>
    <w:rsid w:val="00082554"/>
    <w:rsid w:val="00092FF1"/>
    <w:rsid w:val="00097A6D"/>
    <w:rsid w:val="000A3106"/>
    <w:rsid w:val="000A319D"/>
    <w:rsid w:val="000A4531"/>
    <w:rsid w:val="000B0F7E"/>
    <w:rsid w:val="000B2EED"/>
    <w:rsid w:val="000C1B25"/>
    <w:rsid w:val="000C3516"/>
    <w:rsid w:val="000C36D7"/>
    <w:rsid w:val="000C4839"/>
    <w:rsid w:val="000C55B9"/>
    <w:rsid w:val="000C6F2F"/>
    <w:rsid w:val="000C704F"/>
    <w:rsid w:val="000C7CA3"/>
    <w:rsid w:val="000D0003"/>
    <w:rsid w:val="000D30E6"/>
    <w:rsid w:val="000D5612"/>
    <w:rsid w:val="000D68A8"/>
    <w:rsid w:val="000D6F56"/>
    <w:rsid w:val="000E1212"/>
    <w:rsid w:val="000E1871"/>
    <w:rsid w:val="000E321E"/>
    <w:rsid w:val="000E3CB4"/>
    <w:rsid w:val="000E6C64"/>
    <w:rsid w:val="000E7007"/>
    <w:rsid w:val="000F20C2"/>
    <w:rsid w:val="000F2499"/>
    <w:rsid w:val="000F46D7"/>
    <w:rsid w:val="000F6C56"/>
    <w:rsid w:val="000F77AC"/>
    <w:rsid w:val="000F7AE2"/>
    <w:rsid w:val="000F7B12"/>
    <w:rsid w:val="0010064C"/>
    <w:rsid w:val="0010227A"/>
    <w:rsid w:val="001029E0"/>
    <w:rsid w:val="001063F1"/>
    <w:rsid w:val="00110695"/>
    <w:rsid w:val="00110D16"/>
    <w:rsid w:val="001131B0"/>
    <w:rsid w:val="001147FE"/>
    <w:rsid w:val="00116500"/>
    <w:rsid w:val="001171DD"/>
    <w:rsid w:val="00117338"/>
    <w:rsid w:val="0012172A"/>
    <w:rsid w:val="001252B9"/>
    <w:rsid w:val="00126FD3"/>
    <w:rsid w:val="001270E1"/>
    <w:rsid w:val="00127AAA"/>
    <w:rsid w:val="0013177E"/>
    <w:rsid w:val="001332AE"/>
    <w:rsid w:val="00133CBC"/>
    <w:rsid w:val="001343FC"/>
    <w:rsid w:val="00135D95"/>
    <w:rsid w:val="001363E8"/>
    <w:rsid w:val="00137E10"/>
    <w:rsid w:val="00140147"/>
    <w:rsid w:val="00141468"/>
    <w:rsid w:val="00142391"/>
    <w:rsid w:val="00142F57"/>
    <w:rsid w:val="00143274"/>
    <w:rsid w:val="00147B7D"/>
    <w:rsid w:val="0015647B"/>
    <w:rsid w:val="001573B2"/>
    <w:rsid w:val="001608F6"/>
    <w:rsid w:val="001611CB"/>
    <w:rsid w:val="001615D4"/>
    <w:rsid w:val="00163412"/>
    <w:rsid w:val="0017102C"/>
    <w:rsid w:val="00171686"/>
    <w:rsid w:val="0017200C"/>
    <w:rsid w:val="001731E1"/>
    <w:rsid w:val="00174CA7"/>
    <w:rsid w:val="00176B54"/>
    <w:rsid w:val="001835E8"/>
    <w:rsid w:val="001839EE"/>
    <w:rsid w:val="00184B84"/>
    <w:rsid w:val="00185071"/>
    <w:rsid w:val="0018690C"/>
    <w:rsid w:val="00186D49"/>
    <w:rsid w:val="001928B7"/>
    <w:rsid w:val="0019375A"/>
    <w:rsid w:val="00195A5D"/>
    <w:rsid w:val="00195C37"/>
    <w:rsid w:val="00196ABD"/>
    <w:rsid w:val="00197AC4"/>
    <w:rsid w:val="001A08DD"/>
    <w:rsid w:val="001A1FDD"/>
    <w:rsid w:val="001A3171"/>
    <w:rsid w:val="001A341B"/>
    <w:rsid w:val="001A4DB3"/>
    <w:rsid w:val="001A5B09"/>
    <w:rsid w:val="001A64B8"/>
    <w:rsid w:val="001A79F2"/>
    <w:rsid w:val="001B0121"/>
    <w:rsid w:val="001B0EF6"/>
    <w:rsid w:val="001B460A"/>
    <w:rsid w:val="001B4A68"/>
    <w:rsid w:val="001B5779"/>
    <w:rsid w:val="001C1546"/>
    <w:rsid w:val="001C3EB0"/>
    <w:rsid w:val="001C640D"/>
    <w:rsid w:val="001C6C37"/>
    <w:rsid w:val="001C6E8E"/>
    <w:rsid w:val="001C781F"/>
    <w:rsid w:val="001D0DC3"/>
    <w:rsid w:val="001D26AC"/>
    <w:rsid w:val="001D6647"/>
    <w:rsid w:val="001E3326"/>
    <w:rsid w:val="001E33D2"/>
    <w:rsid w:val="001E67E1"/>
    <w:rsid w:val="001F09D1"/>
    <w:rsid w:val="001F1580"/>
    <w:rsid w:val="001F3469"/>
    <w:rsid w:val="001F5A7D"/>
    <w:rsid w:val="001F6B21"/>
    <w:rsid w:val="0020052B"/>
    <w:rsid w:val="00200623"/>
    <w:rsid w:val="002006DB"/>
    <w:rsid w:val="00201068"/>
    <w:rsid w:val="002011A4"/>
    <w:rsid w:val="00201D79"/>
    <w:rsid w:val="002021F5"/>
    <w:rsid w:val="002030F8"/>
    <w:rsid w:val="0020562B"/>
    <w:rsid w:val="00205CE4"/>
    <w:rsid w:val="0020609F"/>
    <w:rsid w:val="002066B9"/>
    <w:rsid w:val="00207854"/>
    <w:rsid w:val="00210568"/>
    <w:rsid w:val="00211B42"/>
    <w:rsid w:val="00211E1E"/>
    <w:rsid w:val="002129F1"/>
    <w:rsid w:val="00213A77"/>
    <w:rsid w:val="00216107"/>
    <w:rsid w:val="00221AF4"/>
    <w:rsid w:val="00222D69"/>
    <w:rsid w:val="00224FB2"/>
    <w:rsid w:val="002303CA"/>
    <w:rsid w:val="00230D1F"/>
    <w:rsid w:val="00232155"/>
    <w:rsid w:val="00234F41"/>
    <w:rsid w:val="00235904"/>
    <w:rsid w:val="002373A0"/>
    <w:rsid w:val="002418CB"/>
    <w:rsid w:val="00244DBB"/>
    <w:rsid w:val="0024600A"/>
    <w:rsid w:val="00246AE0"/>
    <w:rsid w:val="00246DBF"/>
    <w:rsid w:val="00246DF2"/>
    <w:rsid w:val="002511B2"/>
    <w:rsid w:val="002548E4"/>
    <w:rsid w:val="00256222"/>
    <w:rsid w:val="00256E94"/>
    <w:rsid w:val="0026149A"/>
    <w:rsid w:val="002623D7"/>
    <w:rsid w:val="00262B34"/>
    <w:rsid w:val="00263AAE"/>
    <w:rsid w:val="00271D15"/>
    <w:rsid w:val="00275438"/>
    <w:rsid w:val="00280443"/>
    <w:rsid w:val="00280D2C"/>
    <w:rsid w:val="00281608"/>
    <w:rsid w:val="002836BC"/>
    <w:rsid w:val="00283702"/>
    <w:rsid w:val="00283DEF"/>
    <w:rsid w:val="00286515"/>
    <w:rsid w:val="00286522"/>
    <w:rsid w:val="00290AEE"/>
    <w:rsid w:val="00294697"/>
    <w:rsid w:val="00294CF3"/>
    <w:rsid w:val="00296158"/>
    <w:rsid w:val="002A012E"/>
    <w:rsid w:val="002A09E2"/>
    <w:rsid w:val="002A1419"/>
    <w:rsid w:val="002A39A7"/>
    <w:rsid w:val="002A65A1"/>
    <w:rsid w:val="002A6EC9"/>
    <w:rsid w:val="002A7108"/>
    <w:rsid w:val="002A714F"/>
    <w:rsid w:val="002B0B9C"/>
    <w:rsid w:val="002B6EF0"/>
    <w:rsid w:val="002C38F3"/>
    <w:rsid w:val="002C423F"/>
    <w:rsid w:val="002C5555"/>
    <w:rsid w:val="002D0A9B"/>
    <w:rsid w:val="002D57DB"/>
    <w:rsid w:val="002E03DF"/>
    <w:rsid w:val="002E0F22"/>
    <w:rsid w:val="002E3080"/>
    <w:rsid w:val="002E31E5"/>
    <w:rsid w:val="002E47B1"/>
    <w:rsid w:val="002E61B2"/>
    <w:rsid w:val="002E6326"/>
    <w:rsid w:val="002E7218"/>
    <w:rsid w:val="002E7504"/>
    <w:rsid w:val="002F0376"/>
    <w:rsid w:val="002F05A0"/>
    <w:rsid w:val="002F379B"/>
    <w:rsid w:val="002F69D1"/>
    <w:rsid w:val="002F753C"/>
    <w:rsid w:val="002F7BFD"/>
    <w:rsid w:val="00301D14"/>
    <w:rsid w:val="003020B2"/>
    <w:rsid w:val="00302C6A"/>
    <w:rsid w:val="003055CA"/>
    <w:rsid w:val="00306405"/>
    <w:rsid w:val="0030683A"/>
    <w:rsid w:val="00306CCA"/>
    <w:rsid w:val="00306EA8"/>
    <w:rsid w:val="00307ACC"/>
    <w:rsid w:val="003112D2"/>
    <w:rsid w:val="0031158A"/>
    <w:rsid w:val="00315215"/>
    <w:rsid w:val="00315910"/>
    <w:rsid w:val="003170BB"/>
    <w:rsid w:val="0032064F"/>
    <w:rsid w:val="00321909"/>
    <w:rsid w:val="00321930"/>
    <w:rsid w:val="0032522B"/>
    <w:rsid w:val="003256B3"/>
    <w:rsid w:val="00325F78"/>
    <w:rsid w:val="0032693B"/>
    <w:rsid w:val="00326C6C"/>
    <w:rsid w:val="00326D51"/>
    <w:rsid w:val="00332A85"/>
    <w:rsid w:val="00334B77"/>
    <w:rsid w:val="00337478"/>
    <w:rsid w:val="00341744"/>
    <w:rsid w:val="00341D15"/>
    <w:rsid w:val="00345329"/>
    <w:rsid w:val="003477DA"/>
    <w:rsid w:val="00350B5C"/>
    <w:rsid w:val="00354802"/>
    <w:rsid w:val="00363E81"/>
    <w:rsid w:val="003659EE"/>
    <w:rsid w:val="00366AD3"/>
    <w:rsid w:val="00366FCB"/>
    <w:rsid w:val="00371D57"/>
    <w:rsid w:val="0037220D"/>
    <w:rsid w:val="00373151"/>
    <w:rsid w:val="0037567E"/>
    <w:rsid w:val="00383141"/>
    <w:rsid w:val="003833A8"/>
    <w:rsid w:val="00384BE0"/>
    <w:rsid w:val="0038519C"/>
    <w:rsid w:val="0038650D"/>
    <w:rsid w:val="003866AA"/>
    <w:rsid w:val="00391170"/>
    <w:rsid w:val="00391D57"/>
    <w:rsid w:val="003927E5"/>
    <w:rsid w:val="00394DAF"/>
    <w:rsid w:val="0039539E"/>
    <w:rsid w:val="00397A8E"/>
    <w:rsid w:val="003A142C"/>
    <w:rsid w:val="003A258A"/>
    <w:rsid w:val="003A2CDB"/>
    <w:rsid w:val="003A621A"/>
    <w:rsid w:val="003A6871"/>
    <w:rsid w:val="003B4D82"/>
    <w:rsid w:val="003B6F94"/>
    <w:rsid w:val="003B728E"/>
    <w:rsid w:val="003C2367"/>
    <w:rsid w:val="003C31B3"/>
    <w:rsid w:val="003C507A"/>
    <w:rsid w:val="003C56AB"/>
    <w:rsid w:val="003D1EDF"/>
    <w:rsid w:val="003D2787"/>
    <w:rsid w:val="003D2EAC"/>
    <w:rsid w:val="003D37B9"/>
    <w:rsid w:val="003D4822"/>
    <w:rsid w:val="003D63FC"/>
    <w:rsid w:val="003E410A"/>
    <w:rsid w:val="003E51F5"/>
    <w:rsid w:val="003E54B1"/>
    <w:rsid w:val="003E5884"/>
    <w:rsid w:val="003F14C5"/>
    <w:rsid w:val="003F2E51"/>
    <w:rsid w:val="003F2E5A"/>
    <w:rsid w:val="003F4A43"/>
    <w:rsid w:val="003F62A6"/>
    <w:rsid w:val="00400DAC"/>
    <w:rsid w:val="00401E4E"/>
    <w:rsid w:val="0040324B"/>
    <w:rsid w:val="00404C18"/>
    <w:rsid w:val="004062E6"/>
    <w:rsid w:val="0041218B"/>
    <w:rsid w:val="00412770"/>
    <w:rsid w:val="00413FF2"/>
    <w:rsid w:val="00414A59"/>
    <w:rsid w:val="0041757B"/>
    <w:rsid w:val="00420BF0"/>
    <w:rsid w:val="00422480"/>
    <w:rsid w:val="00422544"/>
    <w:rsid w:val="00422E4C"/>
    <w:rsid w:val="00426755"/>
    <w:rsid w:val="00426EC9"/>
    <w:rsid w:val="00427A52"/>
    <w:rsid w:val="004308B0"/>
    <w:rsid w:val="004313EB"/>
    <w:rsid w:val="00432518"/>
    <w:rsid w:val="004369B5"/>
    <w:rsid w:val="004411C0"/>
    <w:rsid w:val="00443891"/>
    <w:rsid w:val="00445387"/>
    <w:rsid w:val="00450572"/>
    <w:rsid w:val="00451887"/>
    <w:rsid w:val="00452BA8"/>
    <w:rsid w:val="00455E64"/>
    <w:rsid w:val="004616E3"/>
    <w:rsid w:val="00461CF5"/>
    <w:rsid w:val="00462D91"/>
    <w:rsid w:val="00463C1E"/>
    <w:rsid w:val="00466698"/>
    <w:rsid w:val="00466EB2"/>
    <w:rsid w:val="004764E0"/>
    <w:rsid w:val="00477893"/>
    <w:rsid w:val="004779B2"/>
    <w:rsid w:val="004814C9"/>
    <w:rsid w:val="0048355D"/>
    <w:rsid w:val="004843C7"/>
    <w:rsid w:val="0048444A"/>
    <w:rsid w:val="00493DB3"/>
    <w:rsid w:val="00493FA2"/>
    <w:rsid w:val="00496D5B"/>
    <w:rsid w:val="004A15FD"/>
    <w:rsid w:val="004A184F"/>
    <w:rsid w:val="004A3CC7"/>
    <w:rsid w:val="004A40B9"/>
    <w:rsid w:val="004A5828"/>
    <w:rsid w:val="004A74F6"/>
    <w:rsid w:val="004A7CC4"/>
    <w:rsid w:val="004A7DEE"/>
    <w:rsid w:val="004B410E"/>
    <w:rsid w:val="004B6F9E"/>
    <w:rsid w:val="004C1AF9"/>
    <w:rsid w:val="004C271D"/>
    <w:rsid w:val="004C418C"/>
    <w:rsid w:val="004C4B6E"/>
    <w:rsid w:val="004C597A"/>
    <w:rsid w:val="004C647A"/>
    <w:rsid w:val="004C731E"/>
    <w:rsid w:val="004D074E"/>
    <w:rsid w:val="004D2081"/>
    <w:rsid w:val="004D3C62"/>
    <w:rsid w:val="004D4355"/>
    <w:rsid w:val="004D610C"/>
    <w:rsid w:val="004D6C90"/>
    <w:rsid w:val="004D6D3F"/>
    <w:rsid w:val="004E0F34"/>
    <w:rsid w:val="004E1120"/>
    <w:rsid w:val="004E123B"/>
    <w:rsid w:val="004E496C"/>
    <w:rsid w:val="004E4FCA"/>
    <w:rsid w:val="004E509D"/>
    <w:rsid w:val="004E5A25"/>
    <w:rsid w:val="004F012D"/>
    <w:rsid w:val="004F02F9"/>
    <w:rsid w:val="004F306D"/>
    <w:rsid w:val="004F5E0D"/>
    <w:rsid w:val="0050231A"/>
    <w:rsid w:val="00506121"/>
    <w:rsid w:val="00511FD5"/>
    <w:rsid w:val="00512288"/>
    <w:rsid w:val="00512A05"/>
    <w:rsid w:val="00512B2B"/>
    <w:rsid w:val="005164A0"/>
    <w:rsid w:val="005168BC"/>
    <w:rsid w:val="00517B42"/>
    <w:rsid w:val="005202B5"/>
    <w:rsid w:val="00522D88"/>
    <w:rsid w:val="00525B55"/>
    <w:rsid w:val="00527619"/>
    <w:rsid w:val="00533CFD"/>
    <w:rsid w:val="0053416B"/>
    <w:rsid w:val="0053641C"/>
    <w:rsid w:val="00537699"/>
    <w:rsid w:val="005378AE"/>
    <w:rsid w:val="00537A3C"/>
    <w:rsid w:val="00541C2D"/>
    <w:rsid w:val="00543431"/>
    <w:rsid w:val="00544249"/>
    <w:rsid w:val="005459C3"/>
    <w:rsid w:val="00547898"/>
    <w:rsid w:val="0055007A"/>
    <w:rsid w:val="00550A63"/>
    <w:rsid w:val="00552A1C"/>
    <w:rsid w:val="005545BF"/>
    <w:rsid w:val="0055470E"/>
    <w:rsid w:val="00554BB9"/>
    <w:rsid w:val="00557246"/>
    <w:rsid w:val="00557AD0"/>
    <w:rsid w:val="0056026B"/>
    <w:rsid w:val="005610B9"/>
    <w:rsid w:val="005624D1"/>
    <w:rsid w:val="005630A3"/>
    <w:rsid w:val="005636A3"/>
    <w:rsid w:val="00564659"/>
    <w:rsid w:val="00566FDE"/>
    <w:rsid w:val="0056711A"/>
    <w:rsid w:val="00571377"/>
    <w:rsid w:val="00575EBD"/>
    <w:rsid w:val="00575F91"/>
    <w:rsid w:val="0058067B"/>
    <w:rsid w:val="005808E9"/>
    <w:rsid w:val="0058146F"/>
    <w:rsid w:val="005823AF"/>
    <w:rsid w:val="00583DB9"/>
    <w:rsid w:val="00584554"/>
    <w:rsid w:val="00585355"/>
    <w:rsid w:val="00585AA7"/>
    <w:rsid w:val="0058687F"/>
    <w:rsid w:val="00587CBE"/>
    <w:rsid w:val="0059252C"/>
    <w:rsid w:val="00594A68"/>
    <w:rsid w:val="00595A97"/>
    <w:rsid w:val="00595DE0"/>
    <w:rsid w:val="00596552"/>
    <w:rsid w:val="005A02A3"/>
    <w:rsid w:val="005A3250"/>
    <w:rsid w:val="005A4459"/>
    <w:rsid w:val="005A49D7"/>
    <w:rsid w:val="005A56C7"/>
    <w:rsid w:val="005A56F4"/>
    <w:rsid w:val="005A7B26"/>
    <w:rsid w:val="005B11AF"/>
    <w:rsid w:val="005B168B"/>
    <w:rsid w:val="005B1A4F"/>
    <w:rsid w:val="005B235B"/>
    <w:rsid w:val="005B6914"/>
    <w:rsid w:val="005C18A8"/>
    <w:rsid w:val="005C1F28"/>
    <w:rsid w:val="005C255A"/>
    <w:rsid w:val="005D2097"/>
    <w:rsid w:val="005D459B"/>
    <w:rsid w:val="005D4AF2"/>
    <w:rsid w:val="005E1CD9"/>
    <w:rsid w:val="005E5A96"/>
    <w:rsid w:val="005E7943"/>
    <w:rsid w:val="005F1133"/>
    <w:rsid w:val="005F1473"/>
    <w:rsid w:val="005F22E1"/>
    <w:rsid w:val="005F3016"/>
    <w:rsid w:val="005F58BB"/>
    <w:rsid w:val="00600504"/>
    <w:rsid w:val="00602170"/>
    <w:rsid w:val="0060292B"/>
    <w:rsid w:val="00604521"/>
    <w:rsid w:val="00605907"/>
    <w:rsid w:val="006067E4"/>
    <w:rsid w:val="00610098"/>
    <w:rsid w:val="00610F40"/>
    <w:rsid w:val="00611009"/>
    <w:rsid w:val="0061198E"/>
    <w:rsid w:val="00611F02"/>
    <w:rsid w:val="0061286A"/>
    <w:rsid w:val="00612925"/>
    <w:rsid w:val="00613BA6"/>
    <w:rsid w:val="00614AE0"/>
    <w:rsid w:val="00615B4A"/>
    <w:rsid w:val="00616274"/>
    <w:rsid w:val="00622250"/>
    <w:rsid w:val="00624221"/>
    <w:rsid w:val="0062451B"/>
    <w:rsid w:val="006255E1"/>
    <w:rsid w:val="00632723"/>
    <w:rsid w:val="0063388A"/>
    <w:rsid w:val="00633987"/>
    <w:rsid w:val="0063579A"/>
    <w:rsid w:val="006404E4"/>
    <w:rsid w:val="00641286"/>
    <w:rsid w:val="00641ECE"/>
    <w:rsid w:val="00643313"/>
    <w:rsid w:val="00644C0C"/>
    <w:rsid w:val="00647A70"/>
    <w:rsid w:val="00656E06"/>
    <w:rsid w:val="00657243"/>
    <w:rsid w:val="0066103E"/>
    <w:rsid w:val="00661A74"/>
    <w:rsid w:val="00661C9E"/>
    <w:rsid w:val="00663858"/>
    <w:rsid w:val="00665302"/>
    <w:rsid w:val="00667F91"/>
    <w:rsid w:val="006706B1"/>
    <w:rsid w:val="00670BF8"/>
    <w:rsid w:val="00670F08"/>
    <w:rsid w:val="00673D3C"/>
    <w:rsid w:val="0067407F"/>
    <w:rsid w:val="0067477F"/>
    <w:rsid w:val="00677E76"/>
    <w:rsid w:val="006802C3"/>
    <w:rsid w:val="0068056F"/>
    <w:rsid w:val="00680626"/>
    <w:rsid w:val="006820F6"/>
    <w:rsid w:val="0068777B"/>
    <w:rsid w:val="006878E8"/>
    <w:rsid w:val="0069061F"/>
    <w:rsid w:val="006943CA"/>
    <w:rsid w:val="006951B4"/>
    <w:rsid w:val="00697692"/>
    <w:rsid w:val="006978E0"/>
    <w:rsid w:val="006A196C"/>
    <w:rsid w:val="006A1AD0"/>
    <w:rsid w:val="006A270D"/>
    <w:rsid w:val="006A3509"/>
    <w:rsid w:val="006A5267"/>
    <w:rsid w:val="006A5F61"/>
    <w:rsid w:val="006A6C42"/>
    <w:rsid w:val="006A79A7"/>
    <w:rsid w:val="006B092E"/>
    <w:rsid w:val="006B3765"/>
    <w:rsid w:val="006B5337"/>
    <w:rsid w:val="006B69DB"/>
    <w:rsid w:val="006B6AC9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FC9"/>
    <w:rsid w:val="006D0DE6"/>
    <w:rsid w:val="006D3294"/>
    <w:rsid w:val="006D47D0"/>
    <w:rsid w:val="006D5B4C"/>
    <w:rsid w:val="006E0C60"/>
    <w:rsid w:val="006E1DD1"/>
    <w:rsid w:val="006E3439"/>
    <w:rsid w:val="006E5DCD"/>
    <w:rsid w:val="006E7E00"/>
    <w:rsid w:val="006F020D"/>
    <w:rsid w:val="006F102E"/>
    <w:rsid w:val="006F4050"/>
    <w:rsid w:val="006F4CD5"/>
    <w:rsid w:val="006F5D46"/>
    <w:rsid w:val="006F792B"/>
    <w:rsid w:val="00700AA4"/>
    <w:rsid w:val="0070150B"/>
    <w:rsid w:val="00701579"/>
    <w:rsid w:val="00703DFA"/>
    <w:rsid w:val="00705122"/>
    <w:rsid w:val="00707FF2"/>
    <w:rsid w:val="00716555"/>
    <w:rsid w:val="00716A1E"/>
    <w:rsid w:val="00716F2D"/>
    <w:rsid w:val="007203D1"/>
    <w:rsid w:val="00721EF0"/>
    <w:rsid w:val="007253F8"/>
    <w:rsid w:val="007271B5"/>
    <w:rsid w:val="007323F0"/>
    <w:rsid w:val="0073330B"/>
    <w:rsid w:val="007374CA"/>
    <w:rsid w:val="0074023A"/>
    <w:rsid w:val="007420D0"/>
    <w:rsid w:val="007433E8"/>
    <w:rsid w:val="007467DE"/>
    <w:rsid w:val="00746CE2"/>
    <w:rsid w:val="00747E22"/>
    <w:rsid w:val="00750F9C"/>
    <w:rsid w:val="00751E41"/>
    <w:rsid w:val="00753CFF"/>
    <w:rsid w:val="00755EC6"/>
    <w:rsid w:val="00761985"/>
    <w:rsid w:val="00762C1F"/>
    <w:rsid w:val="0076689C"/>
    <w:rsid w:val="0077544E"/>
    <w:rsid w:val="00776B67"/>
    <w:rsid w:val="007779B3"/>
    <w:rsid w:val="00780A51"/>
    <w:rsid w:val="00780DA4"/>
    <w:rsid w:val="007811AC"/>
    <w:rsid w:val="00784DA9"/>
    <w:rsid w:val="00785A41"/>
    <w:rsid w:val="007901DF"/>
    <w:rsid w:val="0079188D"/>
    <w:rsid w:val="00793AEB"/>
    <w:rsid w:val="00797F00"/>
    <w:rsid w:val="007A2BAD"/>
    <w:rsid w:val="007A3513"/>
    <w:rsid w:val="007A5370"/>
    <w:rsid w:val="007A65A7"/>
    <w:rsid w:val="007A779A"/>
    <w:rsid w:val="007A7B75"/>
    <w:rsid w:val="007B0CF5"/>
    <w:rsid w:val="007B0FEF"/>
    <w:rsid w:val="007B2854"/>
    <w:rsid w:val="007B3F22"/>
    <w:rsid w:val="007B6A8B"/>
    <w:rsid w:val="007C0D6E"/>
    <w:rsid w:val="007C0E1E"/>
    <w:rsid w:val="007C1B93"/>
    <w:rsid w:val="007C38F7"/>
    <w:rsid w:val="007C57FE"/>
    <w:rsid w:val="007C5BE5"/>
    <w:rsid w:val="007C686A"/>
    <w:rsid w:val="007D4CCB"/>
    <w:rsid w:val="007D5E65"/>
    <w:rsid w:val="007D5EC7"/>
    <w:rsid w:val="007D62EF"/>
    <w:rsid w:val="007D69AA"/>
    <w:rsid w:val="007D7D71"/>
    <w:rsid w:val="007E00DD"/>
    <w:rsid w:val="007E0DFE"/>
    <w:rsid w:val="007E4982"/>
    <w:rsid w:val="007E647F"/>
    <w:rsid w:val="007F2290"/>
    <w:rsid w:val="007F2CBD"/>
    <w:rsid w:val="007F3D34"/>
    <w:rsid w:val="00801F5E"/>
    <w:rsid w:val="008031B7"/>
    <w:rsid w:val="0080580E"/>
    <w:rsid w:val="00806D46"/>
    <w:rsid w:val="00807E23"/>
    <w:rsid w:val="00814AD2"/>
    <w:rsid w:val="0081573D"/>
    <w:rsid w:val="00817F88"/>
    <w:rsid w:val="00824950"/>
    <w:rsid w:val="008249C6"/>
    <w:rsid w:val="00825830"/>
    <w:rsid w:val="00827E01"/>
    <w:rsid w:val="00831D32"/>
    <w:rsid w:val="008327CE"/>
    <w:rsid w:val="00834B82"/>
    <w:rsid w:val="00834C02"/>
    <w:rsid w:val="00835FA8"/>
    <w:rsid w:val="00836510"/>
    <w:rsid w:val="00841ADC"/>
    <w:rsid w:val="0084316E"/>
    <w:rsid w:val="00843709"/>
    <w:rsid w:val="00846007"/>
    <w:rsid w:val="0084606B"/>
    <w:rsid w:val="00846582"/>
    <w:rsid w:val="0085009F"/>
    <w:rsid w:val="00850750"/>
    <w:rsid w:val="00851FD3"/>
    <w:rsid w:val="008536A3"/>
    <w:rsid w:val="0085577C"/>
    <w:rsid w:val="00860EE4"/>
    <w:rsid w:val="00861A2A"/>
    <w:rsid w:val="008621DB"/>
    <w:rsid w:val="0086263B"/>
    <w:rsid w:val="00862B8F"/>
    <w:rsid w:val="0086392D"/>
    <w:rsid w:val="0086500C"/>
    <w:rsid w:val="00867D31"/>
    <w:rsid w:val="0087271E"/>
    <w:rsid w:val="00872772"/>
    <w:rsid w:val="0087601C"/>
    <w:rsid w:val="0087628A"/>
    <w:rsid w:val="00882508"/>
    <w:rsid w:val="008846A0"/>
    <w:rsid w:val="008909D3"/>
    <w:rsid w:val="00895626"/>
    <w:rsid w:val="00895886"/>
    <w:rsid w:val="0089749A"/>
    <w:rsid w:val="008A217D"/>
    <w:rsid w:val="008A2F2A"/>
    <w:rsid w:val="008A3369"/>
    <w:rsid w:val="008A4142"/>
    <w:rsid w:val="008A42A9"/>
    <w:rsid w:val="008A6A8F"/>
    <w:rsid w:val="008A7001"/>
    <w:rsid w:val="008A7829"/>
    <w:rsid w:val="008B1308"/>
    <w:rsid w:val="008B3F95"/>
    <w:rsid w:val="008B5D9B"/>
    <w:rsid w:val="008C09BE"/>
    <w:rsid w:val="008C3870"/>
    <w:rsid w:val="008C53B2"/>
    <w:rsid w:val="008D2F76"/>
    <w:rsid w:val="008D42A0"/>
    <w:rsid w:val="008D439B"/>
    <w:rsid w:val="008D541D"/>
    <w:rsid w:val="008D67A8"/>
    <w:rsid w:val="008D67C9"/>
    <w:rsid w:val="008D78F1"/>
    <w:rsid w:val="008D7DD3"/>
    <w:rsid w:val="008E0E0F"/>
    <w:rsid w:val="008E1A8B"/>
    <w:rsid w:val="008E1F13"/>
    <w:rsid w:val="008E308E"/>
    <w:rsid w:val="008E5DA5"/>
    <w:rsid w:val="008F04FE"/>
    <w:rsid w:val="008F1048"/>
    <w:rsid w:val="008F226B"/>
    <w:rsid w:val="008F62F9"/>
    <w:rsid w:val="008F6937"/>
    <w:rsid w:val="008F7423"/>
    <w:rsid w:val="008F7529"/>
    <w:rsid w:val="009003FD"/>
    <w:rsid w:val="00900A35"/>
    <w:rsid w:val="0090163B"/>
    <w:rsid w:val="00905161"/>
    <w:rsid w:val="00906128"/>
    <w:rsid w:val="009061F3"/>
    <w:rsid w:val="0091043D"/>
    <w:rsid w:val="009112E0"/>
    <w:rsid w:val="00912EB9"/>
    <w:rsid w:val="00913D60"/>
    <w:rsid w:val="00914246"/>
    <w:rsid w:val="00915881"/>
    <w:rsid w:val="00916805"/>
    <w:rsid w:val="009220A2"/>
    <w:rsid w:val="00924581"/>
    <w:rsid w:val="009265C8"/>
    <w:rsid w:val="009277C7"/>
    <w:rsid w:val="00930280"/>
    <w:rsid w:val="00933310"/>
    <w:rsid w:val="00933695"/>
    <w:rsid w:val="00941668"/>
    <w:rsid w:val="00941C25"/>
    <w:rsid w:val="00942B61"/>
    <w:rsid w:val="00945549"/>
    <w:rsid w:val="00946CEB"/>
    <w:rsid w:val="00950123"/>
    <w:rsid w:val="00952273"/>
    <w:rsid w:val="00955777"/>
    <w:rsid w:val="009560D2"/>
    <w:rsid w:val="00956748"/>
    <w:rsid w:val="00956D45"/>
    <w:rsid w:val="00957D82"/>
    <w:rsid w:val="00960B1E"/>
    <w:rsid w:val="00960FE7"/>
    <w:rsid w:val="0096306E"/>
    <w:rsid w:val="0096355B"/>
    <w:rsid w:val="00965425"/>
    <w:rsid w:val="00967B99"/>
    <w:rsid w:val="00970F5B"/>
    <w:rsid w:val="00970FEF"/>
    <w:rsid w:val="00971C21"/>
    <w:rsid w:val="0097272E"/>
    <w:rsid w:val="00974B33"/>
    <w:rsid w:val="009752D7"/>
    <w:rsid w:val="00976399"/>
    <w:rsid w:val="0098032E"/>
    <w:rsid w:val="00980339"/>
    <w:rsid w:val="00980B6C"/>
    <w:rsid w:val="00981CC2"/>
    <w:rsid w:val="00982DDC"/>
    <w:rsid w:val="00987D72"/>
    <w:rsid w:val="009905DC"/>
    <w:rsid w:val="0099066F"/>
    <w:rsid w:val="00990F0C"/>
    <w:rsid w:val="009915E8"/>
    <w:rsid w:val="009916ED"/>
    <w:rsid w:val="009946F7"/>
    <w:rsid w:val="009950C8"/>
    <w:rsid w:val="0099554C"/>
    <w:rsid w:val="00996758"/>
    <w:rsid w:val="00997753"/>
    <w:rsid w:val="00997A57"/>
    <w:rsid w:val="009A20A1"/>
    <w:rsid w:val="009A23A3"/>
    <w:rsid w:val="009A480C"/>
    <w:rsid w:val="009A5BFD"/>
    <w:rsid w:val="009A64DE"/>
    <w:rsid w:val="009A6C2D"/>
    <w:rsid w:val="009A7888"/>
    <w:rsid w:val="009B03A7"/>
    <w:rsid w:val="009B33C4"/>
    <w:rsid w:val="009B3689"/>
    <w:rsid w:val="009B5378"/>
    <w:rsid w:val="009B5447"/>
    <w:rsid w:val="009C2F4F"/>
    <w:rsid w:val="009C3CA6"/>
    <w:rsid w:val="009C6D0A"/>
    <w:rsid w:val="009D4EDC"/>
    <w:rsid w:val="009D77A2"/>
    <w:rsid w:val="009D7FE6"/>
    <w:rsid w:val="009E112D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7F90"/>
    <w:rsid w:val="00A01144"/>
    <w:rsid w:val="00A02214"/>
    <w:rsid w:val="00A03184"/>
    <w:rsid w:val="00A05323"/>
    <w:rsid w:val="00A05894"/>
    <w:rsid w:val="00A10C6B"/>
    <w:rsid w:val="00A130AC"/>
    <w:rsid w:val="00A1565E"/>
    <w:rsid w:val="00A15C1A"/>
    <w:rsid w:val="00A1713F"/>
    <w:rsid w:val="00A2042D"/>
    <w:rsid w:val="00A2334D"/>
    <w:rsid w:val="00A25185"/>
    <w:rsid w:val="00A30518"/>
    <w:rsid w:val="00A30F29"/>
    <w:rsid w:val="00A316C2"/>
    <w:rsid w:val="00A31FC8"/>
    <w:rsid w:val="00A33328"/>
    <w:rsid w:val="00A344BC"/>
    <w:rsid w:val="00A34914"/>
    <w:rsid w:val="00A36839"/>
    <w:rsid w:val="00A37342"/>
    <w:rsid w:val="00A40010"/>
    <w:rsid w:val="00A44782"/>
    <w:rsid w:val="00A45683"/>
    <w:rsid w:val="00A45CCA"/>
    <w:rsid w:val="00A46AB8"/>
    <w:rsid w:val="00A54136"/>
    <w:rsid w:val="00A55D53"/>
    <w:rsid w:val="00A60822"/>
    <w:rsid w:val="00A60992"/>
    <w:rsid w:val="00A614B7"/>
    <w:rsid w:val="00A6551F"/>
    <w:rsid w:val="00A70199"/>
    <w:rsid w:val="00A711DF"/>
    <w:rsid w:val="00A83B9F"/>
    <w:rsid w:val="00A843C1"/>
    <w:rsid w:val="00A84858"/>
    <w:rsid w:val="00A858AE"/>
    <w:rsid w:val="00A85B77"/>
    <w:rsid w:val="00A875F2"/>
    <w:rsid w:val="00A87656"/>
    <w:rsid w:val="00A876F8"/>
    <w:rsid w:val="00A9014F"/>
    <w:rsid w:val="00A90FB0"/>
    <w:rsid w:val="00A9319D"/>
    <w:rsid w:val="00A933A0"/>
    <w:rsid w:val="00A934E6"/>
    <w:rsid w:val="00A95D92"/>
    <w:rsid w:val="00A96455"/>
    <w:rsid w:val="00AA02D5"/>
    <w:rsid w:val="00AA3184"/>
    <w:rsid w:val="00AA4C12"/>
    <w:rsid w:val="00AA4DBB"/>
    <w:rsid w:val="00AA7C5B"/>
    <w:rsid w:val="00AB1643"/>
    <w:rsid w:val="00AB199D"/>
    <w:rsid w:val="00AB317D"/>
    <w:rsid w:val="00AB3731"/>
    <w:rsid w:val="00AB4520"/>
    <w:rsid w:val="00AB5761"/>
    <w:rsid w:val="00AB6C81"/>
    <w:rsid w:val="00AB7A51"/>
    <w:rsid w:val="00AC2AFC"/>
    <w:rsid w:val="00AC3959"/>
    <w:rsid w:val="00AC5642"/>
    <w:rsid w:val="00AD0704"/>
    <w:rsid w:val="00AD0BD5"/>
    <w:rsid w:val="00AD10BB"/>
    <w:rsid w:val="00AD387A"/>
    <w:rsid w:val="00AD5E0B"/>
    <w:rsid w:val="00AE00E7"/>
    <w:rsid w:val="00AE0B48"/>
    <w:rsid w:val="00AE0C24"/>
    <w:rsid w:val="00AE7361"/>
    <w:rsid w:val="00AF006D"/>
    <w:rsid w:val="00AF2E85"/>
    <w:rsid w:val="00AF3E02"/>
    <w:rsid w:val="00AF63A1"/>
    <w:rsid w:val="00AF7965"/>
    <w:rsid w:val="00B04B80"/>
    <w:rsid w:val="00B05054"/>
    <w:rsid w:val="00B07030"/>
    <w:rsid w:val="00B070D3"/>
    <w:rsid w:val="00B0774D"/>
    <w:rsid w:val="00B102A6"/>
    <w:rsid w:val="00B10706"/>
    <w:rsid w:val="00B10777"/>
    <w:rsid w:val="00B10786"/>
    <w:rsid w:val="00B111C2"/>
    <w:rsid w:val="00B13358"/>
    <w:rsid w:val="00B13CA9"/>
    <w:rsid w:val="00B14A73"/>
    <w:rsid w:val="00B20F9B"/>
    <w:rsid w:val="00B25BAA"/>
    <w:rsid w:val="00B25CC8"/>
    <w:rsid w:val="00B25DE9"/>
    <w:rsid w:val="00B25EE9"/>
    <w:rsid w:val="00B26DDA"/>
    <w:rsid w:val="00B2725C"/>
    <w:rsid w:val="00B301D8"/>
    <w:rsid w:val="00B3109A"/>
    <w:rsid w:val="00B3117C"/>
    <w:rsid w:val="00B32C94"/>
    <w:rsid w:val="00B333BE"/>
    <w:rsid w:val="00B33EEA"/>
    <w:rsid w:val="00B346E7"/>
    <w:rsid w:val="00B34E32"/>
    <w:rsid w:val="00B35299"/>
    <w:rsid w:val="00B37266"/>
    <w:rsid w:val="00B402ED"/>
    <w:rsid w:val="00B40B24"/>
    <w:rsid w:val="00B41033"/>
    <w:rsid w:val="00B420DA"/>
    <w:rsid w:val="00B431F1"/>
    <w:rsid w:val="00B43D63"/>
    <w:rsid w:val="00B507F0"/>
    <w:rsid w:val="00B51406"/>
    <w:rsid w:val="00B55F3E"/>
    <w:rsid w:val="00B60056"/>
    <w:rsid w:val="00B626F8"/>
    <w:rsid w:val="00B64399"/>
    <w:rsid w:val="00B65405"/>
    <w:rsid w:val="00B710A5"/>
    <w:rsid w:val="00B715E3"/>
    <w:rsid w:val="00B716C6"/>
    <w:rsid w:val="00B722D1"/>
    <w:rsid w:val="00B722F8"/>
    <w:rsid w:val="00B764F2"/>
    <w:rsid w:val="00B81E03"/>
    <w:rsid w:val="00B82952"/>
    <w:rsid w:val="00B836D8"/>
    <w:rsid w:val="00B84B81"/>
    <w:rsid w:val="00B8691E"/>
    <w:rsid w:val="00B86C9D"/>
    <w:rsid w:val="00B87AED"/>
    <w:rsid w:val="00B87B98"/>
    <w:rsid w:val="00B9127A"/>
    <w:rsid w:val="00B91985"/>
    <w:rsid w:val="00B91C82"/>
    <w:rsid w:val="00B93BCB"/>
    <w:rsid w:val="00B96A6B"/>
    <w:rsid w:val="00BA3C0E"/>
    <w:rsid w:val="00BA409C"/>
    <w:rsid w:val="00BA4C1D"/>
    <w:rsid w:val="00BA60EF"/>
    <w:rsid w:val="00BB2484"/>
    <w:rsid w:val="00BB6D7D"/>
    <w:rsid w:val="00BB7C17"/>
    <w:rsid w:val="00BC3CAB"/>
    <w:rsid w:val="00BD10D8"/>
    <w:rsid w:val="00BD5383"/>
    <w:rsid w:val="00BD73D8"/>
    <w:rsid w:val="00BE0588"/>
    <w:rsid w:val="00BE2DAB"/>
    <w:rsid w:val="00BE4D5A"/>
    <w:rsid w:val="00BE5B89"/>
    <w:rsid w:val="00BE739D"/>
    <w:rsid w:val="00BF028E"/>
    <w:rsid w:val="00BF06B6"/>
    <w:rsid w:val="00BF16E1"/>
    <w:rsid w:val="00BF1F9C"/>
    <w:rsid w:val="00BF4DBA"/>
    <w:rsid w:val="00BF5889"/>
    <w:rsid w:val="00BF67E4"/>
    <w:rsid w:val="00C022E8"/>
    <w:rsid w:val="00C07B5E"/>
    <w:rsid w:val="00C114CE"/>
    <w:rsid w:val="00C12382"/>
    <w:rsid w:val="00C14106"/>
    <w:rsid w:val="00C15A92"/>
    <w:rsid w:val="00C20AF1"/>
    <w:rsid w:val="00C2176F"/>
    <w:rsid w:val="00C2261C"/>
    <w:rsid w:val="00C236C9"/>
    <w:rsid w:val="00C260B0"/>
    <w:rsid w:val="00C26487"/>
    <w:rsid w:val="00C26494"/>
    <w:rsid w:val="00C30889"/>
    <w:rsid w:val="00C32D41"/>
    <w:rsid w:val="00C334F2"/>
    <w:rsid w:val="00C33BCE"/>
    <w:rsid w:val="00C351E6"/>
    <w:rsid w:val="00C351F8"/>
    <w:rsid w:val="00C36D9A"/>
    <w:rsid w:val="00C40EFF"/>
    <w:rsid w:val="00C412EA"/>
    <w:rsid w:val="00C424D0"/>
    <w:rsid w:val="00C42CA5"/>
    <w:rsid w:val="00C436E0"/>
    <w:rsid w:val="00C43FF8"/>
    <w:rsid w:val="00C444A6"/>
    <w:rsid w:val="00C44541"/>
    <w:rsid w:val="00C46583"/>
    <w:rsid w:val="00C467BE"/>
    <w:rsid w:val="00C477A9"/>
    <w:rsid w:val="00C50CC4"/>
    <w:rsid w:val="00C51259"/>
    <w:rsid w:val="00C53B3E"/>
    <w:rsid w:val="00C543CD"/>
    <w:rsid w:val="00C5587F"/>
    <w:rsid w:val="00C55D3C"/>
    <w:rsid w:val="00C55F35"/>
    <w:rsid w:val="00C56A0B"/>
    <w:rsid w:val="00C56DEB"/>
    <w:rsid w:val="00C57303"/>
    <w:rsid w:val="00C57F38"/>
    <w:rsid w:val="00C60FDF"/>
    <w:rsid w:val="00C62680"/>
    <w:rsid w:val="00C62986"/>
    <w:rsid w:val="00C62F85"/>
    <w:rsid w:val="00C64D8B"/>
    <w:rsid w:val="00C84AAC"/>
    <w:rsid w:val="00C84C2E"/>
    <w:rsid w:val="00C85BD3"/>
    <w:rsid w:val="00C87DAE"/>
    <w:rsid w:val="00C91C34"/>
    <w:rsid w:val="00C923D1"/>
    <w:rsid w:val="00C92797"/>
    <w:rsid w:val="00C9537C"/>
    <w:rsid w:val="00C95D1E"/>
    <w:rsid w:val="00CA42F8"/>
    <w:rsid w:val="00CA58C2"/>
    <w:rsid w:val="00CA752A"/>
    <w:rsid w:val="00CB31FC"/>
    <w:rsid w:val="00CB3B22"/>
    <w:rsid w:val="00CB4D1B"/>
    <w:rsid w:val="00CB4E78"/>
    <w:rsid w:val="00CB669C"/>
    <w:rsid w:val="00CB7CD2"/>
    <w:rsid w:val="00CB7ECE"/>
    <w:rsid w:val="00CC07D5"/>
    <w:rsid w:val="00CC2210"/>
    <w:rsid w:val="00CC27A3"/>
    <w:rsid w:val="00CC32EF"/>
    <w:rsid w:val="00CC5CC5"/>
    <w:rsid w:val="00CC6630"/>
    <w:rsid w:val="00CD0131"/>
    <w:rsid w:val="00CD347C"/>
    <w:rsid w:val="00CD42F0"/>
    <w:rsid w:val="00CD53BB"/>
    <w:rsid w:val="00CD6408"/>
    <w:rsid w:val="00CD7D79"/>
    <w:rsid w:val="00CE2B14"/>
    <w:rsid w:val="00CE2CD8"/>
    <w:rsid w:val="00CE6C93"/>
    <w:rsid w:val="00CF0CA6"/>
    <w:rsid w:val="00CF4525"/>
    <w:rsid w:val="00CF4D3B"/>
    <w:rsid w:val="00CF548F"/>
    <w:rsid w:val="00CF6141"/>
    <w:rsid w:val="00CF6E03"/>
    <w:rsid w:val="00CF7A31"/>
    <w:rsid w:val="00D03F6E"/>
    <w:rsid w:val="00D05648"/>
    <w:rsid w:val="00D06D76"/>
    <w:rsid w:val="00D101F1"/>
    <w:rsid w:val="00D116F7"/>
    <w:rsid w:val="00D11E82"/>
    <w:rsid w:val="00D12A60"/>
    <w:rsid w:val="00D13D06"/>
    <w:rsid w:val="00D1438E"/>
    <w:rsid w:val="00D164BD"/>
    <w:rsid w:val="00D177DE"/>
    <w:rsid w:val="00D2064A"/>
    <w:rsid w:val="00D2130A"/>
    <w:rsid w:val="00D214A0"/>
    <w:rsid w:val="00D21EE7"/>
    <w:rsid w:val="00D2654F"/>
    <w:rsid w:val="00D26E92"/>
    <w:rsid w:val="00D27BF6"/>
    <w:rsid w:val="00D31805"/>
    <w:rsid w:val="00D3221E"/>
    <w:rsid w:val="00D32451"/>
    <w:rsid w:val="00D33A26"/>
    <w:rsid w:val="00D36E21"/>
    <w:rsid w:val="00D37328"/>
    <w:rsid w:val="00D3739C"/>
    <w:rsid w:val="00D37FD1"/>
    <w:rsid w:val="00D40E8A"/>
    <w:rsid w:val="00D43C81"/>
    <w:rsid w:val="00D44E47"/>
    <w:rsid w:val="00D45613"/>
    <w:rsid w:val="00D4636F"/>
    <w:rsid w:val="00D50AEF"/>
    <w:rsid w:val="00D51E5C"/>
    <w:rsid w:val="00D54D08"/>
    <w:rsid w:val="00D5608B"/>
    <w:rsid w:val="00D56F9A"/>
    <w:rsid w:val="00D57EB7"/>
    <w:rsid w:val="00D6079B"/>
    <w:rsid w:val="00D613DA"/>
    <w:rsid w:val="00D623D5"/>
    <w:rsid w:val="00D6387D"/>
    <w:rsid w:val="00D669EE"/>
    <w:rsid w:val="00D73AAC"/>
    <w:rsid w:val="00D73DC4"/>
    <w:rsid w:val="00D73ED9"/>
    <w:rsid w:val="00D7461F"/>
    <w:rsid w:val="00D74B8B"/>
    <w:rsid w:val="00D754CB"/>
    <w:rsid w:val="00D75B6E"/>
    <w:rsid w:val="00D805E2"/>
    <w:rsid w:val="00D81AD8"/>
    <w:rsid w:val="00D81BC0"/>
    <w:rsid w:val="00D81F9F"/>
    <w:rsid w:val="00D82678"/>
    <w:rsid w:val="00D85406"/>
    <w:rsid w:val="00D91E1F"/>
    <w:rsid w:val="00D94844"/>
    <w:rsid w:val="00DA1596"/>
    <w:rsid w:val="00DB0534"/>
    <w:rsid w:val="00DB0C0F"/>
    <w:rsid w:val="00DB2553"/>
    <w:rsid w:val="00DB5D3F"/>
    <w:rsid w:val="00DB7804"/>
    <w:rsid w:val="00DB7C72"/>
    <w:rsid w:val="00DC17A0"/>
    <w:rsid w:val="00DC724C"/>
    <w:rsid w:val="00DC7B43"/>
    <w:rsid w:val="00DC7C2A"/>
    <w:rsid w:val="00DC7F69"/>
    <w:rsid w:val="00DD1323"/>
    <w:rsid w:val="00DD1B48"/>
    <w:rsid w:val="00DD36EE"/>
    <w:rsid w:val="00DD50B5"/>
    <w:rsid w:val="00DD59A5"/>
    <w:rsid w:val="00DD692D"/>
    <w:rsid w:val="00DD7301"/>
    <w:rsid w:val="00DE1FF9"/>
    <w:rsid w:val="00DE5245"/>
    <w:rsid w:val="00DE5737"/>
    <w:rsid w:val="00DE5A18"/>
    <w:rsid w:val="00DE6234"/>
    <w:rsid w:val="00DE6B93"/>
    <w:rsid w:val="00DE7010"/>
    <w:rsid w:val="00DF36AB"/>
    <w:rsid w:val="00DF512E"/>
    <w:rsid w:val="00DF514A"/>
    <w:rsid w:val="00DF5213"/>
    <w:rsid w:val="00DF5359"/>
    <w:rsid w:val="00E0165B"/>
    <w:rsid w:val="00E02182"/>
    <w:rsid w:val="00E04836"/>
    <w:rsid w:val="00E04FDA"/>
    <w:rsid w:val="00E12967"/>
    <w:rsid w:val="00E1635C"/>
    <w:rsid w:val="00E229E0"/>
    <w:rsid w:val="00E23547"/>
    <w:rsid w:val="00E23B54"/>
    <w:rsid w:val="00E23C40"/>
    <w:rsid w:val="00E253CF"/>
    <w:rsid w:val="00E26B77"/>
    <w:rsid w:val="00E303FC"/>
    <w:rsid w:val="00E30521"/>
    <w:rsid w:val="00E30E33"/>
    <w:rsid w:val="00E3152C"/>
    <w:rsid w:val="00E3173D"/>
    <w:rsid w:val="00E342CC"/>
    <w:rsid w:val="00E34E70"/>
    <w:rsid w:val="00E35177"/>
    <w:rsid w:val="00E478E3"/>
    <w:rsid w:val="00E50170"/>
    <w:rsid w:val="00E50D7F"/>
    <w:rsid w:val="00E50E88"/>
    <w:rsid w:val="00E56871"/>
    <w:rsid w:val="00E61468"/>
    <w:rsid w:val="00E61EC1"/>
    <w:rsid w:val="00E65B04"/>
    <w:rsid w:val="00E71648"/>
    <w:rsid w:val="00E71668"/>
    <w:rsid w:val="00E716D1"/>
    <w:rsid w:val="00E71E67"/>
    <w:rsid w:val="00E73A76"/>
    <w:rsid w:val="00E74A89"/>
    <w:rsid w:val="00E762B7"/>
    <w:rsid w:val="00E82F53"/>
    <w:rsid w:val="00E834CD"/>
    <w:rsid w:val="00E835E4"/>
    <w:rsid w:val="00E87E36"/>
    <w:rsid w:val="00E92200"/>
    <w:rsid w:val="00E936DB"/>
    <w:rsid w:val="00E944DE"/>
    <w:rsid w:val="00E962D8"/>
    <w:rsid w:val="00E9654F"/>
    <w:rsid w:val="00E97BB2"/>
    <w:rsid w:val="00EA175A"/>
    <w:rsid w:val="00EA3DA2"/>
    <w:rsid w:val="00EA7EC1"/>
    <w:rsid w:val="00EB033D"/>
    <w:rsid w:val="00EB039C"/>
    <w:rsid w:val="00EB29F7"/>
    <w:rsid w:val="00EB2A71"/>
    <w:rsid w:val="00EB51CE"/>
    <w:rsid w:val="00EC1332"/>
    <w:rsid w:val="00EC2641"/>
    <w:rsid w:val="00EC29C0"/>
    <w:rsid w:val="00EC2C9A"/>
    <w:rsid w:val="00EC4054"/>
    <w:rsid w:val="00EC479C"/>
    <w:rsid w:val="00EC4EF5"/>
    <w:rsid w:val="00ED2BBC"/>
    <w:rsid w:val="00ED3E0A"/>
    <w:rsid w:val="00ED7130"/>
    <w:rsid w:val="00EE053D"/>
    <w:rsid w:val="00EE1A32"/>
    <w:rsid w:val="00EE2329"/>
    <w:rsid w:val="00EE2A6E"/>
    <w:rsid w:val="00EE3391"/>
    <w:rsid w:val="00EE3A87"/>
    <w:rsid w:val="00EE3AD4"/>
    <w:rsid w:val="00EF1CB1"/>
    <w:rsid w:val="00EF2439"/>
    <w:rsid w:val="00F0043F"/>
    <w:rsid w:val="00F0220D"/>
    <w:rsid w:val="00F02342"/>
    <w:rsid w:val="00F029D3"/>
    <w:rsid w:val="00F04A72"/>
    <w:rsid w:val="00F06A2B"/>
    <w:rsid w:val="00F07E98"/>
    <w:rsid w:val="00F1062F"/>
    <w:rsid w:val="00F1074D"/>
    <w:rsid w:val="00F13433"/>
    <w:rsid w:val="00F145D1"/>
    <w:rsid w:val="00F17F63"/>
    <w:rsid w:val="00F22076"/>
    <w:rsid w:val="00F22EC7"/>
    <w:rsid w:val="00F24117"/>
    <w:rsid w:val="00F24694"/>
    <w:rsid w:val="00F24C2E"/>
    <w:rsid w:val="00F252A9"/>
    <w:rsid w:val="00F25707"/>
    <w:rsid w:val="00F27636"/>
    <w:rsid w:val="00F3002E"/>
    <w:rsid w:val="00F31BAE"/>
    <w:rsid w:val="00F33AF7"/>
    <w:rsid w:val="00F355C7"/>
    <w:rsid w:val="00F35FE8"/>
    <w:rsid w:val="00F364B0"/>
    <w:rsid w:val="00F37BD9"/>
    <w:rsid w:val="00F43494"/>
    <w:rsid w:val="00F451D4"/>
    <w:rsid w:val="00F4551E"/>
    <w:rsid w:val="00F46E35"/>
    <w:rsid w:val="00F47561"/>
    <w:rsid w:val="00F541DA"/>
    <w:rsid w:val="00F54798"/>
    <w:rsid w:val="00F56102"/>
    <w:rsid w:val="00F57A0D"/>
    <w:rsid w:val="00F57F02"/>
    <w:rsid w:val="00F613EA"/>
    <w:rsid w:val="00F62BE6"/>
    <w:rsid w:val="00F6567C"/>
    <w:rsid w:val="00F6654F"/>
    <w:rsid w:val="00F70B88"/>
    <w:rsid w:val="00F74049"/>
    <w:rsid w:val="00F76146"/>
    <w:rsid w:val="00F80307"/>
    <w:rsid w:val="00F8360F"/>
    <w:rsid w:val="00F8370E"/>
    <w:rsid w:val="00F85BCD"/>
    <w:rsid w:val="00F924C5"/>
    <w:rsid w:val="00F9400B"/>
    <w:rsid w:val="00F949C3"/>
    <w:rsid w:val="00F95375"/>
    <w:rsid w:val="00FA5EDE"/>
    <w:rsid w:val="00FB103D"/>
    <w:rsid w:val="00FB119C"/>
    <w:rsid w:val="00FB194E"/>
    <w:rsid w:val="00FB1A10"/>
    <w:rsid w:val="00FB1A78"/>
    <w:rsid w:val="00FC0361"/>
    <w:rsid w:val="00FC359E"/>
    <w:rsid w:val="00FC523A"/>
    <w:rsid w:val="00FC5902"/>
    <w:rsid w:val="00FC67FA"/>
    <w:rsid w:val="00FD37BD"/>
    <w:rsid w:val="00FD450E"/>
    <w:rsid w:val="00FD4CF0"/>
    <w:rsid w:val="00FD5927"/>
    <w:rsid w:val="00FD638B"/>
    <w:rsid w:val="00FD6F0F"/>
    <w:rsid w:val="00FE1796"/>
    <w:rsid w:val="00FE1F4E"/>
    <w:rsid w:val="00FE2855"/>
    <w:rsid w:val="00FE494E"/>
    <w:rsid w:val="00FE586E"/>
    <w:rsid w:val="00FE6BA9"/>
    <w:rsid w:val="00FE6C4B"/>
    <w:rsid w:val="00FF0E44"/>
    <w:rsid w:val="00FF2863"/>
    <w:rsid w:val="00FF3592"/>
    <w:rsid w:val="00FF3A98"/>
    <w:rsid w:val="00FF3DFC"/>
    <w:rsid w:val="00FF6179"/>
    <w:rsid w:val="00FF6DF0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1DBF89-19C6-4BE7-9CCF-656743A5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433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B6C8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B6C8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198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99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39"/>
    <w:rsid w:val="0014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C6268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AB6C81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ko-KR"/>
    </w:rPr>
  </w:style>
  <w:style w:type="character" w:customStyle="1" w:styleId="30">
    <w:name w:val="Заголовок 3 Знак"/>
    <w:link w:val="3"/>
    <w:uiPriority w:val="9"/>
    <w:rsid w:val="00AB6C81"/>
    <w:rPr>
      <w:rFonts w:ascii="Calibri Light" w:eastAsia="Times New Roman" w:hAnsi="Calibri Light" w:cs="Times New Roman"/>
      <w:b/>
      <w:bCs/>
      <w:kern w:val="2"/>
      <w:sz w:val="26"/>
      <w:szCs w:val="26"/>
      <w:lang w:val="en-US" w:eastAsia="ko-KR"/>
    </w:rPr>
  </w:style>
  <w:style w:type="character" w:styleId="afa">
    <w:name w:val="Hyperlink"/>
    <w:uiPriority w:val="99"/>
    <w:semiHidden/>
    <w:unhideWhenUsed/>
    <w:rsid w:val="00AB6C81"/>
    <w:rPr>
      <w:color w:val="0000FF"/>
      <w:u w:val="single"/>
    </w:rPr>
  </w:style>
  <w:style w:type="character" w:customStyle="1" w:styleId="CharAttribute6">
    <w:name w:val="CharAttribute6"/>
    <w:rsid w:val="005B1A4F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5B1A4F"/>
    <w:pPr>
      <w:ind w:firstLine="851"/>
      <w:jc w:val="center"/>
    </w:pPr>
    <w:rPr>
      <w:rFonts w:eastAsia="№Е"/>
    </w:rPr>
  </w:style>
  <w:style w:type="character" w:customStyle="1" w:styleId="CharAttribute5">
    <w:name w:val="CharAttribute5"/>
    <w:rsid w:val="005B1A4F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B1A4F"/>
    <w:pPr>
      <w:widowControl w:val="0"/>
      <w:wordWrap w:val="0"/>
      <w:ind w:right="-1"/>
      <w:jc w:val="center"/>
    </w:pPr>
    <w:rPr>
      <w:rFonts w:eastAsia="№Е"/>
    </w:rPr>
  </w:style>
  <w:style w:type="paragraph" w:customStyle="1" w:styleId="ParaAttribute3">
    <w:name w:val="ParaAttribute3"/>
    <w:rsid w:val="005B1A4F"/>
    <w:pPr>
      <w:widowControl w:val="0"/>
      <w:wordWrap w:val="0"/>
      <w:ind w:right="-1"/>
      <w:jc w:val="center"/>
    </w:pPr>
    <w:rPr>
      <w:rFonts w:eastAsia="№Е"/>
    </w:rPr>
  </w:style>
  <w:style w:type="paragraph" w:customStyle="1" w:styleId="ParaAttribute5">
    <w:name w:val="ParaAttribute5"/>
    <w:rsid w:val="005B1A4F"/>
    <w:pPr>
      <w:widowControl w:val="0"/>
      <w:wordWrap w:val="0"/>
      <w:ind w:right="-1"/>
      <w:jc w:val="both"/>
    </w:pPr>
    <w:rPr>
      <w:rFonts w:eastAsia="№Е"/>
    </w:rPr>
  </w:style>
  <w:style w:type="character" w:customStyle="1" w:styleId="90">
    <w:name w:val="Заголовок 9 Знак"/>
    <w:link w:val="9"/>
    <w:uiPriority w:val="9"/>
    <w:semiHidden/>
    <w:rsid w:val="00B91985"/>
    <w:rPr>
      <w:rFonts w:ascii="Cambria" w:eastAsia="Times New Roman" w:hAnsi="Cambria" w:cs="Times New Roman"/>
      <w:kern w:val="2"/>
      <w:sz w:val="22"/>
      <w:szCs w:val="22"/>
      <w:lang w:val="en-US" w:eastAsia="ko-KR"/>
    </w:rPr>
  </w:style>
  <w:style w:type="paragraph" w:customStyle="1" w:styleId="just">
    <w:name w:val="just"/>
    <w:basedOn w:val="a"/>
    <w:rsid w:val="0055007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77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4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sa=t&amp;rct=j&amp;q=&amp;esrc=s&amp;source=web&amp;cd=&amp;cad=rja&amp;uact=8&amp;ved=2ahUKEwigkLz6hPLqAhVKw4sKHedJAR8QFjAAegQIARAB&amp;url=https%3A%2F%2Fcrimeanart.krymschool.ru%2F&amp;usg=AOvVaw1JhcDFNLZ1ALhJuBzI8D4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55E9F-D846-4A39-AB05-817D5F53A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11282</Words>
  <Characters>64314</Characters>
  <Application>Microsoft Office Word</Application>
  <DocSecurity>0</DocSecurity>
  <Lines>535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-Урок Мужества к Дню памяти о россиянах, исполнявших служебный долг </vt:lpstr>
    </vt:vector>
  </TitlesOfParts>
  <Company>SPecialiST RePack</Company>
  <LinksUpToDate>false</LinksUpToDate>
  <CharactersWithSpaces>75446</CharactersWithSpaces>
  <SharedDoc>false</SharedDoc>
  <HLinks>
    <vt:vector size="6" baseType="variant">
      <vt:variant>
        <vt:i4>3801187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https://www.google.com/url?sa=t&amp;rct=j&amp;q=&amp;esrc=s&amp;source=web&amp;cd=&amp;cad=rja&amp;uact=8&amp;ved=2ahUKEwigkLz6hPLqAhVKw4sKHedJAR8QFjAAegQIARAB&amp;url=https%3A%2F%2Fcrimeanart.krymschool.ru%2F&amp;usg=AOvVaw1JhcDFNLZ1ALhJuBzI8D4B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Dariya</cp:lastModifiedBy>
  <cp:revision>4</cp:revision>
  <cp:lastPrinted>2021-06-23T10:19:00Z</cp:lastPrinted>
  <dcterms:created xsi:type="dcterms:W3CDTF">2021-06-23T10:29:00Z</dcterms:created>
  <dcterms:modified xsi:type="dcterms:W3CDTF">2021-08-13T10:02:00Z</dcterms:modified>
</cp:coreProperties>
</file>